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047" w:rsidRPr="00382697" w:rsidRDefault="009A54AA" w:rsidP="00862237">
      <w:pPr>
        <w:pStyle w:val="a7"/>
        <w:tabs>
          <w:tab w:val="left" w:pos="360"/>
        </w:tabs>
        <w:spacing w:line="276" w:lineRule="auto"/>
        <w:rPr>
          <w:sz w:val="24"/>
          <w:szCs w:val="24"/>
        </w:rPr>
      </w:pPr>
      <w:bookmarkStart w:id="0" w:name="_GoBack"/>
      <w:r>
        <w:rPr>
          <w:rFonts w:eastAsiaTheme="minorEastAsia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-720090</wp:posOffset>
            </wp:positionH>
            <wp:positionV relativeFrom="margin">
              <wp:posOffset>-729615</wp:posOffset>
            </wp:positionV>
            <wp:extent cx="7562850" cy="10715625"/>
            <wp:effectExtent l="0" t="0" r="0" b="9525"/>
            <wp:wrapSquare wrapText="bothSides"/>
            <wp:docPr id="1" name="Рисунок 1" descr="C:\Users\Гульчачак\Desktop\на сайт\положения на сайт\На планете голуб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чачак\Desktop\на сайт\положения на сайт\На планете голубо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071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E92047" w:rsidRDefault="00365CAD" w:rsidP="00862237">
      <w:pPr>
        <w:pStyle w:val="a7"/>
        <w:spacing w:line="276" w:lineRule="auto"/>
        <w:jc w:val="center"/>
        <w:rPr>
          <w:b/>
          <w:bCs/>
          <w:iCs/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lastRenderedPageBreak/>
        <w:t xml:space="preserve">4. </w:t>
      </w:r>
      <w:r w:rsidR="00E92047" w:rsidRPr="00382697">
        <w:rPr>
          <w:b/>
          <w:bCs/>
          <w:iCs/>
          <w:sz w:val="24"/>
          <w:szCs w:val="24"/>
        </w:rPr>
        <w:t>У</w:t>
      </w:r>
      <w:r w:rsidRPr="00382697">
        <w:rPr>
          <w:b/>
          <w:bCs/>
          <w:iCs/>
          <w:sz w:val="24"/>
          <w:szCs w:val="24"/>
        </w:rPr>
        <w:t xml:space="preserve">частники </w:t>
      </w:r>
      <w:r w:rsidR="00E02AC7">
        <w:rPr>
          <w:b/>
          <w:bCs/>
          <w:iCs/>
          <w:sz w:val="24"/>
          <w:szCs w:val="24"/>
        </w:rPr>
        <w:t>конкурса</w:t>
      </w:r>
    </w:p>
    <w:p w:rsidR="00E02AC7" w:rsidRPr="00382697" w:rsidRDefault="00E02AC7" w:rsidP="00862237">
      <w:pPr>
        <w:pStyle w:val="a7"/>
        <w:spacing w:line="276" w:lineRule="auto"/>
        <w:jc w:val="center"/>
        <w:rPr>
          <w:b/>
          <w:bCs/>
          <w:iCs/>
          <w:sz w:val="24"/>
          <w:szCs w:val="24"/>
        </w:rPr>
      </w:pPr>
    </w:p>
    <w:p w:rsidR="00E92047" w:rsidRPr="00F80EAD" w:rsidRDefault="0073595F" w:rsidP="00862237">
      <w:pPr>
        <w:tabs>
          <w:tab w:val="num" w:pos="540"/>
          <w:tab w:val="left" w:pos="8787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82697">
        <w:rPr>
          <w:rFonts w:ascii="Times New Roman" w:hAnsi="Times New Roman" w:cs="Times New Roman"/>
          <w:sz w:val="24"/>
          <w:szCs w:val="24"/>
        </w:rPr>
        <w:t xml:space="preserve">     </w:t>
      </w:r>
      <w:r w:rsidR="0008610E">
        <w:rPr>
          <w:rFonts w:ascii="Times New Roman" w:hAnsi="Times New Roman" w:cs="Times New Roman"/>
          <w:sz w:val="24"/>
          <w:szCs w:val="24"/>
        </w:rPr>
        <w:tab/>
      </w:r>
      <w:r w:rsidR="00E92047" w:rsidRPr="00382697">
        <w:rPr>
          <w:rFonts w:ascii="Times New Roman" w:hAnsi="Times New Roman" w:cs="Times New Roman"/>
          <w:sz w:val="24"/>
          <w:szCs w:val="24"/>
        </w:rPr>
        <w:t>Детские и молодежные коллективы</w:t>
      </w:r>
      <w:r w:rsidR="007B1EC5">
        <w:rPr>
          <w:rFonts w:ascii="Times New Roman" w:hAnsi="Times New Roman" w:cs="Times New Roman"/>
          <w:sz w:val="24"/>
          <w:szCs w:val="24"/>
        </w:rPr>
        <w:t>,</w:t>
      </w:r>
      <w:r w:rsidR="00E92047" w:rsidRPr="00382697">
        <w:rPr>
          <w:rFonts w:ascii="Times New Roman" w:hAnsi="Times New Roman" w:cs="Times New Roman"/>
          <w:sz w:val="24"/>
          <w:szCs w:val="24"/>
        </w:rPr>
        <w:t xml:space="preserve"> отдельные </w:t>
      </w:r>
      <w:r w:rsidR="00862237">
        <w:rPr>
          <w:rFonts w:ascii="Times New Roman" w:hAnsi="Times New Roman" w:cs="Times New Roman"/>
          <w:sz w:val="24"/>
          <w:szCs w:val="24"/>
        </w:rPr>
        <w:t>участники</w:t>
      </w:r>
      <w:r w:rsidR="00E92047" w:rsidRPr="00382697">
        <w:rPr>
          <w:rFonts w:ascii="Times New Roman" w:hAnsi="Times New Roman" w:cs="Times New Roman"/>
          <w:sz w:val="24"/>
          <w:szCs w:val="24"/>
        </w:rPr>
        <w:t xml:space="preserve"> </w:t>
      </w:r>
      <w:r w:rsidR="00E02AC7">
        <w:rPr>
          <w:rFonts w:ascii="Times New Roman" w:hAnsi="Times New Roman" w:cs="Times New Roman"/>
          <w:sz w:val="24"/>
          <w:szCs w:val="24"/>
        </w:rPr>
        <w:t xml:space="preserve">в возрасте </w:t>
      </w:r>
      <w:r w:rsidR="007B1EC5">
        <w:rPr>
          <w:rFonts w:ascii="Times New Roman" w:hAnsi="Times New Roman" w:cs="Times New Roman"/>
          <w:sz w:val="24"/>
          <w:szCs w:val="24"/>
        </w:rPr>
        <w:t>от 7</w:t>
      </w:r>
      <w:r w:rsidR="00E92047" w:rsidRPr="00382697">
        <w:rPr>
          <w:rFonts w:ascii="Times New Roman" w:hAnsi="Times New Roman" w:cs="Times New Roman"/>
          <w:sz w:val="24"/>
          <w:szCs w:val="24"/>
        </w:rPr>
        <w:t xml:space="preserve"> до 18 лет  </w:t>
      </w:r>
      <w:r w:rsidR="006C40F3" w:rsidRPr="00382697">
        <w:rPr>
          <w:rFonts w:ascii="Times New Roman" w:hAnsi="Times New Roman" w:cs="Times New Roman"/>
          <w:sz w:val="24"/>
          <w:szCs w:val="24"/>
        </w:rPr>
        <w:t xml:space="preserve"> </w:t>
      </w:r>
      <w:r w:rsidR="006D33CB">
        <w:rPr>
          <w:rFonts w:ascii="Times New Roman" w:hAnsi="Times New Roman" w:cs="Times New Roman"/>
          <w:sz w:val="24"/>
          <w:szCs w:val="24"/>
        </w:rPr>
        <w:t xml:space="preserve">общеобразовательных </w:t>
      </w:r>
      <w:r w:rsidR="006C40F3" w:rsidRPr="00F80EAD">
        <w:rPr>
          <w:rFonts w:ascii="Times New Roman" w:hAnsi="Times New Roman" w:cs="Times New Roman"/>
          <w:sz w:val="24"/>
          <w:szCs w:val="24"/>
        </w:rPr>
        <w:t>организаций</w:t>
      </w:r>
      <w:r w:rsidR="00E312B7">
        <w:rPr>
          <w:rFonts w:ascii="Times New Roman" w:hAnsi="Times New Roman" w:cs="Times New Roman"/>
          <w:sz w:val="24"/>
          <w:szCs w:val="24"/>
        </w:rPr>
        <w:t xml:space="preserve"> </w:t>
      </w:r>
      <w:r w:rsidR="006D33CB" w:rsidRPr="00F80EAD">
        <w:rPr>
          <w:rFonts w:ascii="Times New Roman" w:hAnsi="Times New Roman" w:cs="Times New Roman"/>
          <w:sz w:val="24"/>
          <w:szCs w:val="24"/>
        </w:rPr>
        <w:t xml:space="preserve">и образовательных организаций дополнительного образования детей </w:t>
      </w:r>
      <w:r w:rsidR="00201BE5"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201BE5">
        <w:rPr>
          <w:rFonts w:ascii="Times New Roman" w:hAnsi="Times New Roman" w:cs="Times New Roman"/>
          <w:sz w:val="24"/>
          <w:szCs w:val="24"/>
        </w:rPr>
        <w:t>.</w:t>
      </w:r>
      <w:r w:rsidR="00E92047" w:rsidRPr="00F80EA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E92047" w:rsidRPr="00F80EAD">
        <w:rPr>
          <w:rFonts w:ascii="Times New Roman" w:hAnsi="Times New Roman" w:cs="Times New Roman"/>
          <w:sz w:val="24"/>
          <w:szCs w:val="24"/>
        </w:rPr>
        <w:t>азани.</w:t>
      </w:r>
    </w:p>
    <w:p w:rsidR="00953643" w:rsidRPr="00382697" w:rsidRDefault="00365CAD" w:rsidP="00862237">
      <w:pPr>
        <w:pStyle w:val="a7"/>
        <w:spacing w:line="276" w:lineRule="auto"/>
        <w:rPr>
          <w:b/>
          <w:bCs/>
          <w:iCs/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Возрастные группы участников:</w:t>
      </w:r>
    </w:p>
    <w:p w:rsidR="0073595F" w:rsidRPr="00382697" w:rsidRDefault="007B1EC5" w:rsidP="00862237">
      <w:pPr>
        <w:pStyle w:val="aa"/>
        <w:tabs>
          <w:tab w:val="num" w:pos="540"/>
          <w:tab w:val="left" w:pos="878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7– 9 лет (</w:t>
      </w:r>
      <w:r w:rsidR="00953643" w:rsidRPr="00382697">
        <w:rPr>
          <w:rFonts w:ascii="Times New Roman" w:hAnsi="Times New Roman" w:cs="Times New Roman"/>
          <w:sz w:val="24"/>
          <w:szCs w:val="24"/>
        </w:rPr>
        <w:t>младшая группа)</w:t>
      </w:r>
    </w:p>
    <w:p w:rsidR="00953643" w:rsidRPr="00382697" w:rsidRDefault="009B0424" w:rsidP="00862237">
      <w:pPr>
        <w:pStyle w:val="aa"/>
        <w:tabs>
          <w:tab w:val="num" w:pos="540"/>
          <w:tab w:val="left" w:pos="878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– 13</w:t>
      </w:r>
      <w:r w:rsidR="00953643" w:rsidRPr="00382697">
        <w:rPr>
          <w:rFonts w:ascii="Times New Roman" w:hAnsi="Times New Roman" w:cs="Times New Roman"/>
          <w:sz w:val="24"/>
          <w:szCs w:val="24"/>
        </w:rPr>
        <w:t xml:space="preserve"> лет (средняя группа)</w:t>
      </w:r>
    </w:p>
    <w:p w:rsidR="00953643" w:rsidRPr="00382697" w:rsidRDefault="009B0424" w:rsidP="00862237">
      <w:pPr>
        <w:pStyle w:val="aa"/>
        <w:tabs>
          <w:tab w:val="num" w:pos="540"/>
          <w:tab w:val="left" w:pos="8787"/>
        </w:tabs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="00953643" w:rsidRPr="00382697">
        <w:rPr>
          <w:rFonts w:ascii="Times New Roman" w:hAnsi="Times New Roman" w:cs="Times New Roman"/>
          <w:sz w:val="24"/>
          <w:szCs w:val="24"/>
        </w:rPr>
        <w:t>- 18 лет (старшая группа)</w:t>
      </w:r>
    </w:p>
    <w:p w:rsidR="00953643" w:rsidRPr="00382697" w:rsidRDefault="0073595F" w:rsidP="00862237">
      <w:pPr>
        <w:pStyle w:val="a7"/>
        <w:spacing w:line="276" w:lineRule="auto"/>
        <w:rPr>
          <w:sz w:val="24"/>
          <w:szCs w:val="24"/>
        </w:rPr>
      </w:pPr>
      <w:r w:rsidRPr="00382697">
        <w:rPr>
          <w:sz w:val="24"/>
          <w:szCs w:val="24"/>
        </w:rPr>
        <w:t xml:space="preserve">       </w:t>
      </w:r>
      <w:r w:rsidR="00953643" w:rsidRPr="00382697">
        <w:rPr>
          <w:sz w:val="24"/>
          <w:szCs w:val="24"/>
        </w:rPr>
        <w:t xml:space="preserve"> Подтверждение возраста участников может быть затребовано членами жюри.</w:t>
      </w:r>
    </w:p>
    <w:p w:rsidR="006C40F3" w:rsidRPr="00382697" w:rsidRDefault="006C40F3" w:rsidP="00862237">
      <w:pPr>
        <w:pStyle w:val="a7"/>
        <w:spacing w:line="276" w:lineRule="auto"/>
        <w:jc w:val="center"/>
        <w:rPr>
          <w:b/>
          <w:bCs/>
          <w:iCs/>
          <w:sz w:val="24"/>
          <w:szCs w:val="24"/>
        </w:rPr>
      </w:pPr>
    </w:p>
    <w:p w:rsidR="00365CAD" w:rsidRDefault="00365CAD" w:rsidP="00862237">
      <w:pPr>
        <w:pStyle w:val="a7"/>
        <w:numPr>
          <w:ilvl w:val="0"/>
          <w:numId w:val="10"/>
        </w:numPr>
        <w:spacing w:line="276" w:lineRule="auto"/>
        <w:jc w:val="center"/>
        <w:rPr>
          <w:b/>
          <w:bCs/>
          <w:iCs/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Номинации конкурса</w:t>
      </w:r>
    </w:p>
    <w:p w:rsidR="00BF2304" w:rsidRDefault="00BF2304" w:rsidP="00862237">
      <w:pPr>
        <w:pStyle w:val="aa"/>
        <w:tabs>
          <w:tab w:val="left" w:pos="8787"/>
        </w:tabs>
        <w:spacing w:after="0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BF2304" w:rsidRPr="00382697" w:rsidRDefault="00BF2304" w:rsidP="00862237">
      <w:pPr>
        <w:pStyle w:val="a7"/>
        <w:numPr>
          <w:ilvl w:val="0"/>
          <w:numId w:val="16"/>
        </w:numPr>
        <w:spacing w:line="276" w:lineRule="auto"/>
        <w:rPr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«Цветные нити»</w:t>
      </w:r>
      <w:r w:rsidRPr="00382697">
        <w:rPr>
          <w:sz w:val="24"/>
          <w:szCs w:val="24"/>
        </w:rPr>
        <w:t xml:space="preserve">. Техники: вышивка, вязание, </w:t>
      </w:r>
      <w:proofErr w:type="spellStart"/>
      <w:r w:rsidRPr="00382697">
        <w:rPr>
          <w:sz w:val="24"/>
          <w:szCs w:val="24"/>
        </w:rPr>
        <w:t>изонить</w:t>
      </w:r>
      <w:proofErr w:type="spellEnd"/>
      <w:r w:rsidRPr="00382697">
        <w:rPr>
          <w:sz w:val="24"/>
          <w:szCs w:val="24"/>
        </w:rPr>
        <w:t>, макраме.</w:t>
      </w:r>
    </w:p>
    <w:p w:rsidR="00BF2304" w:rsidRPr="00382697" w:rsidRDefault="00BF2304" w:rsidP="00862237">
      <w:pPr>
        <w:pStyle w:val="a7"/>
        <w:numPr>
          <w:ilvl w:val="0"/>
          <w:numId w:val="16"/>
        </w:numPr>
        <w:spacing w:line="276" w:lineRule="auto"/>
        <w:rPr>
          <w:sz w:val="24"/>
          <w:szCs w:val="24"/>
        </w:rPr>
      </w:pPr>
      <w:r w:rsidRPr="00382697">
        <w:rPr>
          <w:b/>
          <w:sz w:val="24"/>
          <w:szCs w:val="24"/>
        </w:rPr>
        <w:t xml:space="preserve">«Чудесная </w:t>
      </w:r>
      <w:r w:rsidRPr="00382697">
        <w:rPr>
          <w:b/>
          <w:bCs/>
          <w:iCs/>
          <w:sz w:val="24"/>
          <w:szCs w:val="24"/>
        </w:rPr>
        <w:t>игла».</w:t>
      </w:r>
      <w:r w:rsidRPr="00382697">
        <w:rPr>
          <w:sz w:val="24"/>
          <w:szCs w:val="24"/>
        </w:rPr>
        <w:t xml:space="preserve"> Техники: </w:t>
      </w:r>
      <w:proofErr w:type="spellStart"/>
      <w:r w:rsidRPr="00382697">
        <w:rPr>
          <w:sz w:val="24"/>
          <w:szCs w:val="24"/>
        </w:rPr>
        <w:t>бисероплетение</w:t>
      </w:r>
      <w:proofErr w:type="spellEnd"/>
      <w:r w:rsidRPr="00382697">
        <w:rPr>
          <w:sz w:val="24"/>
          <w:szCs w:val="24"/>
        </w:rPr>
        <w:t>, валяние.</w:t>
      </w:r>
    </w:p>
    <w:p w:rsidR="00BF2304" w:rsidRPr="00382697" w:rsidRDefault="00BF2304" w:rsidP="00862237">
      <w:pPr>
        <w:pStyle w:val="a7"/>
        <w:numPr>
          <w:ilvl w:val="0"/>
          <w:numId w:val="16"/>
        </w:numPr>
        <w:spacing w:line="276" w:lineRule="auto"/>
        <w:rPr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«Рисунок».</w:t>
      </w:r>
      <w:r w:rsidRPr="00382697">
        <w:rPr>
          <w:sz w:val="24"/>
          <w:szCs w:val="24"/>
        </w:rPr>
        <w:t xml:space="preserve"> Техники: акварель, карандаш, гуашь, пастель и др.</w:t>
      </w:r>
    </w:p>
    <w:p w:rsidR="00BF2304" w:rsidRPr="00382697" w:rsidRDefault="00BF2304" w:rsidP="00862237">
      <w:pPr>
        <w:pStyle w:val="a7"/>
        <w:numPr>
          <w:ilvl w:val="0"/>
          <w:numId w:val="16"/>
        </w:numPr>
        <w:spacing w:line="276" w:lineRule="auto"/>
        <w:rPr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«Текстиль».</w:t>
      </w:r>
      <w:r w:rsidRPr="00382697">
        <w:rPr>
          <w:sz w:val="24"/>
          <w:szCs w:val="24"/>
        </w:rPr>
        <w:t xml:space="preserve"> Техники: лоскутная, ткачество, нарядная кукла.</w:t>
      </w:r>
    </w:p>
    <w:p w:rsidR="00BF2304" w:rsidRPr="00382697" w:rsidRDefault="00BF2304" w:rsidP="00862237">
      <w:pPr>
        <w:pStyle w:val="a7"/>
        <w:numPr>
          <w:ilvl w:val="0"/>
          <w:numId w:val="16"/>
        </w:numPr>
        <w:spacing w:line="276" w:lineRule="auto"/>
        <w:rPr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>«Природные материалы»</w:t>
      </w:r>
      <w:r w:rsidRPr="00382697">
        <w:rPr>
          <w:sz w:val="24"/>
          <w:szCs w:val="24"/>
        </w:rPr>
        <w:t>. Техники: пух,</w:t>
      </w:r>
      <w:r w:rsidR="000C4353">
        <w:rPr>
          <w:sz w:val="24"/>
          <w:szCs w:val="24"/>
        </w:rPr>
        <w:t xml:space="preserve"> соломка, лоза, береста, глина.</w:t>
      </w:r>
    </w:p>
    <w:p w:rsidR="00BF2304" w:rsidRPr="00382697" w:rsidRDefault="00BF2304" w:rsidP="00862237">
      <w:pPr>
        <w:pStyle w:val="a7"/>
        <w:numPr>
          <w:ilvl w:val="0"/>
          <w:numId w:val="16"/>
        </w:numPr>
        <w:spacing w:line="276" w:lineRule="auto"/>
        <w:rPr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 xml:space="preserve">«Роспись». </w:t>
      </w:r>
      <w:r w:rsidRPr="00382697">
        <w:rPr>
          <w:sz w:val="24"/>
          <w:szCs w:val="24"/>
        </w:rPr>
        <w:t>Техники: роспись по дереву</w:t>
      </w:r>
      <w:r w:rsidR="000C4353">
        <w:rPr>
          <w:sz w:val="24"/>
          <w:szCs w:val="24"/>
        </w:rPr>
        <w:t xml:space="preserve">, ткани, стеклу, </w:t>
      </w:r>
      <w:r w:rsidRPr="00382697">
        <w:rPr>
          <w:sz w:val="24"/>
          <w:szCs w:val="24"/>
        </w:rPr>
        <w:t>глине, декоративное панно</w:t>
      </w:r>
      <w:r w:rsidR="000C4353">
        <w:rPr>
          <w:sz w:val="24"/>
          <w:szCs w:val="24"/>
        </w:rPr>
        <w:t>.</w:t>
      </w:r>
    </w:p>
    <w:p w:rsidR="00BF2304" w:rsidRDefault="00BF2304" w:rsidP="00862237">
      <w:pPr>
        <w:pStyle w:val="a7"/>
        <w:numPr>
          <w:ilvl w:val="0"/>
          <w:numId w:val="16"/>
        </w:numPr>
        <w:spacing w:line="276" w:lineRule="auto"/>
        <w:rPr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 xml:space="preserve">«Лепка». </w:t>
      </w:r>
      <w:r w:rsidRPr="00382697">
        <w:rPr>
          <w:sz w:val="24"/>
          <w:szCs w:val="24"/>
        </w:rPr>
        <w:t>Техники: пластилин, соленое тесто и др.</w:t>
      </w:r>
    </w:p>
    <w:p w:rsidR="009B0424" w:rsidRPr="00382697" w:rsidRDefault="009B0424" w:rsidP="00862237">
      <w:pPr>
        <w:pStyle w:val="a7"/>
        <w:numPr>
          <w:ilvl w:val="0"/>
          <w:numId w:val="16"/>
        </w:numPr>
        <w:spacing w:line="276" w:lineRule="auto"/>
        <w:rPr>
          <w:sz w:val="24"/>
          <w:szCs w:val="24"/>
        </w:rPr>
      </w:pPr>
      <w:r>
        <w:rPr>
          <w:b/>
          <w:bCs/>
          <w:iCs/>
          <w:sz w:val="24"/>
          <w:szCs w:val="24"/>
        </w:rPr>
        <w:t>«Бумажный мир».</w:t>
      </w:r>
      <w:r>
        <w:rPr>
          <w:sz w:val="24"/>
          <w:szCs w:val="24"/>
        </w:rPr>
        <w:t xml:space="preserve"> Техники: </w:t>
      </w:r>
      <w:proofErr w:type="spellStart"/>
      <w:r>
        <w:rPr>
          <w:sz w:val="24"/>
          <w:szCs w:val="24"/>
        </w:rPr>
        <w:t>квиллинг</w:t>
      </w:r>
      <w:proofErr w:type="spellEnd"/>
      <w:r>
        <w:rPr>
          <w:sz w:val="24"/>
          <w:szCs w:val="24"/>
        </w:rPr>
        <w:t>, оригами, объемная аппликация, киригами.</w:t>
      </w:r>
    </w:p>
    <w:p w:rsidR="00BF2304" w:rsidRDefault="00BF2304" w:rsidP="00862237">
      <w:pPr>
        <w:pStyle w:val="1"/>
        <w:numPr>
          <w:ilvl w:val="0"/>
          <w:numId w:val="16"/>
        </w:numPr>
        <w:shd w:val="clear" w:color="auto" w:fill="auto"/>
        <w:tabs>
          <w:tab w:val="left" w:pos="1090"/>
        </w:tabs>
        <w:spacing w:line="276" w:lineRule="auto"/>
        <w:jc w:val="both"/>
        <w:rPr>
          <w:sz w:val="24"/>
          <w:szCs w:val="24"/>
        </w:rPr>
      </w:pPr>
      <w:r w:rsidRPr="00382697">
        <w:rPr>
          <w:b/>
          <w:sz w:val="24"/>
          <w:szCs w:val="24"/>
        </w:rPr>
        <w:t>Объемные работы</w:t>
      </w:r>
      <w:r w:rsidRPr="00382697">
        <w:rPr>
          <w:sz w:val="24"/>
          <w:szCs w:val="24"/>
        </w:rPr>
        <w:t>:  композиция, папье-маше;</w:t>
      </w:r>
      <w:r w:rsidR="009B0424">
        <w:rPr>
          <w:sz w:val="24"/>
          <w:szCs w:val="24"/>
        </w:rPr>
        <w:t xml:space="preserve"> </w:t>
      </w:r>
    </w:p>
    <w:p w:rsidR="00EA4FB9" w:rsidRPr="00382697" w:rsidRDefault="00EA4FB9" w:rsidP="00862237">
      <w:pPr>
        <w:pStyle w:val="1"/>
        <w:shd w:val="clear" w:color="auto" w:fill="auto"/>
        <w:tabs>
          <w:tab w:val="left" w:pos="1090"/>
        </w:tabs>
        <w:spacing w:line="276" w:lineRule="auto"/>
        <w:ind w:left="720" w:firstLine="0"/>
        <w:jc w:val="both"/>
        <w:rPr>
          <w:sz w:val="24"/>
          <w:szCs w:val="24"/>
        </w:rPr>
      </w:pPr>
    </w:p>
    <w:p w:rsidR="00BF2304" w:rsidRDefault="00EA4FB9" w:rsidP="00862237">
      <w:pPr>
        <w:pStyle w:val="a7"/>
        <w:numPr>
          <w:ilvl w:val="0"/>
          <w:numId w:val="10"/>
        </w:numPr>
        <w:spacing w:line="276" w:lineRule="auto"/>
        <w:ind w:left="3119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конкурсным работам</w:t>
      </w:r>
    </w:p>
    <w:p w:rsidR="00EA4FB9" w:rsidRPr="00EA4FB9" w:rsidRDefault="00EA4FB9" w:rsidP="00862237">
      <w:pPr>
        <w:pStyle w:val="a7"/>
        <w:spacing w:line="276" w:lineRule="auto"/>
        <w:ind w:left="1080"/>
        <w:rPr>
          <w:b/>
          <w:sz w:val="24"/>
          <w:szCs w:val="24"/>
        </w:rPr>
      </w:pPr>
    </w:p>
    <w:p w:rsidR="00BF2304" w:rsidRPr="00382697" w:rsidRDefault="00EA4FB9" w:rsidP="00862237">
      <w:pPr>
        <w:pStyle w:val="a7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1</w:t>
      </w:r>
      <w:r w:rsidR="000C4353">
        <w:rPr>
          <w:sz w:val="24"/>
          <w:szCs w:val="24"/>
        </w:rPr>
        <w:t xml:space="preserve">. </w:t>
      </w:r>
      <w:r w:rsidR="00BF2304" w:rsidRPr="00382697">
        <w:rPr>
          <w:sz w:val="24"/>
          <w:szCs w:val="24"/>
        </w:rPr>
        <w:t>Ра</w:t>
      </w:r>
      <w:r>
        <w:rPr>
          <w:sz w:val="24"/>
          <w:szCs w:val="24"/>
        </w:rPr>
        <w:t>боты, представленные на конкурс</w:t>
      </w:r>
      <w:r w:rsidR="00BF2304" w:rsidRPr="00382697">
        <w:rPr>
          <w:sz w:val="24"/>
          <w:szCs w:val="24"/>
        </w:rPr>
        <w:t xml:space="preserve">, должны иметь законченный характер и быть аккуратно оформлены. </w:t>
      </w:r>
    </w:p>
    <w:p w:rsidR="00EA4FB9" w:rsidRDefault="00EA4FB9" w:rsidP="00862237">
      <w:pPr>
        <w:pStyle w:val="1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0C4353">
        <w:rPr>
          <w:sz w:val="24"/>
          <w:szCs w:val="24"/>
        </w:rPr>
        <w:t>.</w:t>
      </w:r>
      <w:r w:rsidR="00BF2304" w:rsidRPr="00382697">
        <w:rPr>
          <w:sz w:val="24"/>
          <w:szCs w:val="24"/>
        </w:rPr>
        <w:t xml:space="preserve"> Каждая работа должна иметь </w:t>
      </w:r>
      <w:r w:rsidR="00BF2304" w:rsidRPr="00EA4FB9">
        <w:rPr>
          <w:b/>
          <w:sz w:val="24"/>
          <w:szCs w:val="24"/>
        </w:rPr>
        <w:t>бирку</w:t>
      </w:r>
      <w:r w:rsidR="00BF2304" w:rsidRPr="00382697">
        <w:rPr>
          <w:sz w:val="24"/>
          <w:szCs w:val="24"/>
        </w:rPr>
        <w:t xml:space="preserve"> с </w:t>
      </w:r>
      <w:r w:rsidR="000C4353">
        <w:rPr>
          <w:sz w:val="24"/>
          <w:szCs w:val="24"/>
        </w:rPr>
        <w:t xml:space="preserve">указанием </w:t>
      </w:r>
      <w:r w:rsidR="000C4353" w:rsidRPr="00F80EAD">
        <w:rPr>
          <w:sz w:val="24"/>
          <w:szCs w:val="24"/>
        </w:rPr>
        <w:t xml:space="preserve">наименования образовательной организации, названия работы, Ф.И.О. автора, его возраста и Ф.И.О. педагога </w:t>
      </w:r>
      <w:r w:rsidR="000C4353" w:rsidRPr="00EA4FB9">
        <w:rPr>
          <w:b/>
          <w:sz w:val="24"/>
          <w:szCs w:val="24"/>
        </w:rPr>
        <w:t>в печатном</w:t>
      </w:r>
      <w:r w:rsidR="00BF2304" w:rsidRPr="00EA4FB9">
        <w:rPr>
          <w:b/>
          <w:sz w:val="24"/>
          <w:szCs w:val="24"/>
        </w:rPr>
        <w:t xml:space="preserve"> виде</w:t>
      </w:r>
      <w:r w:rsidR="00BF2304" w:rsidRPr="00F80EAD">
        <w:rPr>
          <w:sz w:val="24"/>
          <w:szCs w:val="24"/>
        </w:rPr>
        <w:t>.</w:t>
      </w:r>
    </w:p>
    <w:p w:rsidR="00BF2304" w:rsidRPr="00382697" w:rsidRDefault="00EA4FB9" w:rsidP="00862237">
      <w:pPr>
        <w:pStyle w:val="1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 </w:t>
      </w:r>
      <w:r w:rsidR="00BF2304" w:rsidRPr="00F80EAD">
        <w:rPr>
          <w:sz w:val="24"/>
          <w:szCs w:val="24"/>
        </w:rPr>
        <w:t>Рисунок формата</w:t>
      </w:r>
      <w:r w:rsidR="00BF2304" w:rsidRPr="00382697">
        <w:rPr>
          <w:sz w:val="24"/>
          <w:szCs w:val="24"/>
        </w:rPr>
        <w:t xml:space="preserve"> A3 или А</w:t>
      </w:r>
      <w:proofErr w:type="gramStart"/>
      <w:r w:rsidR="00BF2304" w:rsidRPr="00382697">
        <w:rPr>
          <w:sz w:val="24"/>
          <w:szCs w:val="24"/>
        </w:rPr>
        <w:t>2</w:t>
      </w:r>
      <w:proofErr w:type="gramEnd"/>
      <w:r w:rsidR="00BF2304" w:rsidRPr="00382697">
        <w:rPr>
          <w:sz w:val="24"/>
          <w:szCs w:val="24"/>
        </w:rPr>
        <w:t xml:space="preserve"> должен быть оформлен в паспарту. Размер рисунка формата A3 - 420 мм на 297 мм, размер паспарту А</w:t>
      </w:r>
      <w:proofErr w:type="gramStart"/>
      <w:r w:rsidR="00BF2304" w:rsidRPr="00382697">
        <w:rPr>
          <w:sz w:val="24"/>
          <w:szCs w:val="24"/>
        </w:rPr>
        <w:t>2</w:t>
      </w:r>
      <w:proofErr w:type="gramEnd"/>
      <w:r w:rsidR="00BF2304" w:rsidRPr="00382697">
        <w:rPr>
          <w:sz w:val="24"/>
          <w:szCs w:val="24"/>
        </w:rPr>
        <w:t xml:space="preserve"> - 560 мм на 440 мм. Техника исполнения свободная. </w:t>
      </w:r>
    </w:p>
    <w:p w:rsidR="00BF2304" w:rsidRPr="005F0CDB" w:rsidRDefault="00EA4FB9" w:rsidP="00862237">
      <w:pPr>
        <w:pStyle w:val="1"/>
        <w:shd w:val="clear" w:color="auto" w:fill="auto"/>
        <w:spacing w:line="276" w:lineRule="auto"/>
        <w:ind w:firstLine="0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5F0CDB" w:rsidRPr="005F0CDB">
        <w:rPr>
          <w:sz w:val="24"/>
          <w:szCs w:val="24"/>
        </w:rPr>
        <w:t xml:space="preserve">. </w:t>
      </w:r>
      <w:r w:rsidR="00BF2304" w:rsidRPr="005F0CDB">
        <w:rPr>
          <w:sz w:val="24"/>
          <w:szCs w:val="24"/>
        </w:rPr>
        <w:t xml:space="preserve">На конкурс принимается </w:t>
      </w:r>
      <w:r w:rsidR="00BF2304" w:rsidRPr="00EA4FB9">
        <w:rPr>
          <w:b/>
          <w:sz w:val="24"/>
          <w:szCs w:val="24"/>
        </w:rPr>
        <w:t>не более 5 работ</w:t>
      </w:r>
      <w:r w:rsidR="00BF2304" w:rsidRPr="005F0CDB">
        <w:rPr>
          <w:sz w:val="24"/>
          <w:szCs w:val="24"/>
        </w:rPr>
        <w:t xml:space="preserve"> от одно</w:t>
      </w:r>
      <w:r w:rsidR="005F0CDB" w:rsidRPr="005F0CDB">
        <w:rPr>
          <w:sz w:val="24"/>
          <w:szCs w:val="24"/>
        </w:rPr>
        <w:t>й</w:t>
      </w:r>
      <w:r w:rsidR="005F0CDB">
        <w:rPr>
          <w:sz w:val="24"/>
          <w:szCs w:val="24"/>
        </w:rPr>
        <w:t xml:space="preserve"> </w:t>
      </w:r>
      <w:r w:rsidR="005F0CDB" w:rsidRPr="005F0CDB">
        <w:rPr>
          <w:sz w:val="24"/>
          <w:szCs w:val="24"/>
        </w:rPr>
        <w:t>образовательной организации</w:t>
      </w:r>
      <w:r w:rsidR="00BF2304" w:rsidRPr="005F0CDB">
        <w:rPr>
          <w:sz w:val="24"/>
          <w:szCs w:val="24"/>
        </w:rPr>
        <w:t xml:space="preserve">. </w:t>
      </w:r>
    </w:p>
    <w:p w:rsidR="00BF2304" w:rsidRDefault="00EA4FB9" w:rsidP="0086223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5</w:t>
      </w:r>
      <w:r w:rsidR="005F0CDB" w:rsidRPr="005F0CDB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BF2304" w:rsidRPr="005F0CDB">
        <w:rPr>
          <w:rFonts w:ascii="Times New Roman" w:hAnsi="Times New Roman" w:cs="Times New Roman"/>
          <w:bCs/>
          <w:sz w:val="24"/>
          <w:szCs w:val="24"/>
        </w:rPr>
        <w:t xml:space="preserve">Критерии оценки: </w:t>
      </w:r>
      <w:r w:rsidR="00BF2304" w:rsidRPr="00BF2304">
        <w:rPr>
          <w:rFonts w:ascii="Times New Roman" w:hAnsi="Times New Roman" w:cs="Times New Roman"/>
          <w:bCs/>
          <w:sz w:val="24"/>
          <w:szCs w:val="24"/>
        </w:rPr>
        <w:t xml:space="preserve">соответствие </w:t>
      </w:r>
      <w:r w:rsidR="005F0CDB">
        <w:rPr>
          <w:rFonts w:ascii="Times New Roman" w:hAnsi="Times New Roman" w:cs="Times New Roman"/>
          <w:bCs/>
          <w:sz w:val="24"/>
          <w:szCs w:val="24"/>
        </w:rPr>
        <w:t xml:space="preserve">работы возрасту участника, </w:t>
      </w:r>
      <w:r w:rsidR="00BF2304" w:rsidRPr="00BF2304">
        <w:rPr>
          <w:rFonts w:ascii="Times New Roman" w:hAnsi="Times New Roman" w:cs="Times New Roman"/>
          <w:bCs/>
          <w:sz w:val="24"/>
          <w:szCs w:val="24"/>
        </w:rPr>
        <w:t>творческая оригинальность и мастерство автора</w:t>
      </w:r>
      <w:r w:rsidR="005F0CD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F2304" w:rsidRPr="00BF2304">
        <w:rPr>
          <w:rFonts w:ascii="Times New Roman" w:hAnsi="Times New Roman" w:cs="Times New Roman"/>
          <w:bCs/>
          <w:sz w:val="24"/>
          <w:szCs w:val="24"/>
        </w:rPr>
        <w:t>цветовая гармония изделий</w:t>
      </w:r>
      <w:r w:rsidR="005F0CD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F2304" w:rsidRPr="00BF2304">
        <w:rPr>
          <w:rFonts w:ascii="Times New Roman" w:hAnsi="Times New Roman" w:cs="Times New Roman"/>
          <w:bCs/>
          <w:sz w:val="24"/>
          <w:szCs w:val="24"/>
        </w:rPr>
        <w:t>композиция</w:t>
      </w:r>
      <w:r w:rsidR="005F0CD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F2304" w:rsidRPr="00BF2304">
        <w:rPr>
          <w:rFonts w:ascii="Times New Roman" w:hAnsi="Times New Roman" w:cs="Times New Roman"/>
          <w:bCs/>
          <w:sz w:val="24"/>
          <w:szCs w:val="24"/>
        </w:rPr>
        <w:t>соответствие теме направления</w:t>
      </w:r>
      <w:r w:rsidR="005F0CD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BF2304" w:rsidRPr="00BF2304">
        <w:rPr>
          <w:rFonts w:ascii="Times New Roman" w:hAnsi="Times New Roman" w:cs="Times New Roman"/>
          <w:bCs/>
          <w:sz w:val="24"/>
          <w:szCs w:val="24"/>
        </w:rPr>
        <w:t xml:space="preserve"> техника выполнения.</w:t>
      </w:r>
    </w:p>
    <w:p w:rsidR="005F0CDB" w:rsidRPr="00BF2304" w:rsidRDefault="005F0CDB" w:rsidP="0086223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2324F" w:rsidRDefault="00365CAD" w:rsidP="00862237">
      <w:pPr>
        <w:pStyle w:val="a7"/>
        <w:numPr>
          <w:ilvl w:val="0"/>
          <w:numId w:val="10"/>
        </w:numPr>
        <w:spacing w:line="276" w:lineRule="auto"/>
        <w:jc w:val="center"/>
        <w:rPr>
          <w:b/>
          <w:bCs/>
          <w:iCs/>
          <w:sz w:val="24"/>
          <w:szCs w:val="24"/>
        </w:rPr>
      </w:pPr>
      <w:r w:rsidRPr="00382697">
        <w:rPr>
          <w:b/>
          <w:bCs/>
          <w:iCs/>
          <w:sz w:val="24"/>
          <w:szCs w:val="24"/>
        </w:rPr>
        <w:t xml:space="preserve">Условия </w:t>
      </w:r>
      <w:r w:rsidR="0008610E">
        <w:rPr>
          <w:b/>
          <w:bCs/>
          <w:iCs/>
          <w:sz w:val="24"/>
          <w:szCs w:val="24"/>
        </w:rPr>
        <w:t xml:space="preserve">проведения </w:t>
      </w:r>
      <w:r w:rsidRPr="00382697">
        <w:rPr>
          <w:b/>
          <w:bCs/>
          <w:iCs/>
          <w:sz w:val="24"/>
          <w:szCs w:val="24"/>
        </w:rPr>
        <w:t>конкурса</w:t>
      </w:r>
    </w:p>
    <w:p w:rsidR="005F0CDB" w:rsidRPr="00382697" w:rsidRDefault="005F0CDB" w:rsidP="00862237">
      <w:pPr>
        <w:pStyle w:val="a7"/>
        <w:spacing w:line="276" w:lineRule="auto"/>
        <w:ind w:left="1080"/>
        <w:rPr>
          <w:b/>
          <w:bCs/>
          <w:iCs/>
          <w:sz w:val="24"/>
          <w:szCs w:val="24"/>
        </w:rPr>
      </w:pPr>
    </w:p>
    <w:p w:rsidR="005F0CDB" w:rsidRPr="00EE4FFC" w:rsidRDefault="00A2324F" w:rsidP="00862237">
      <w:pPr>
        <w:pStyle w:val="a7"/>
        <w:numPr>
          <w:ilvl w:val="0"/>
          <w:numId w:val="5"/>
        </w:numPr>
        <w:tabs>
          <w:tab w:val="left" w:pos="360"/>
        </w:tabs>
        <w:spacing w:line="276" w:lineRule="auto"/>
        <w:ind w:left="0"/>
        <w:rPr>
          <w:sz w:val="24"/>
          <w:szCs w:val="24"/>
        </w:rPr>
      </w:pPr>
      <w:r w:rsidRPr="00EE4FFC">
        <w:rPr>
          <w:bCs/>
          <w:color w:val="000000"/>
          <w:sz w:val="24"/>
          <w:szCs w:val="24"/>
        </w:rPr>
        <w:t>Зая</w:t>
      </w:r>
      <w:r w:rsidR="00EA49C6">
        <w:rPr>
          <w:bCs/>
          <w:color w:val="000000"/>
          <w:sz w:val="24"/>
          <w:szCs w:val="24"/>
        </w:rPr>
        <w:t>вку</w:t>
      </w:r>
      <w:r w:rsidRPr="00EE4FFC">
        <w:rPr>
          <w:sz w:val="24"/>
          <w:szCs w:val="24"/>
        </w:rPr>
        <w:t xml:space="preserve"> </w:t>
      </w:r>
      <w:r w:rsidR="005F0CDB" w:rsidRPr="00EE4FFC">
        <w:rPr>
          <w:sz w:val="24"/>
          <w:szCs w:val="24"/>
        </w:rPr>
        <w:t>для</w:t>
      </w:r>
      <w:r w:rsidRPr="00EE4FFC">
        <w:rPr>
          <w:sz w:val="24"/>
          <w:szCs w:val="24"/>
        </w:rPr>
        <w:t xml:space="preserve"> участия в конкурсе необходимо подать </w:t>
      </w:r>
      <w:r w:rsidR="007F6166">
        <w:rPr>
          <w:b/>
          <w:bCs/>
          <w:sz w:val="24"/>
          <w:szCs w:val="24"/>
        </w:rPr>
        <w:t xml:space="preserve">до </w:t>
      </w:r>
      <w:r w:rsidR="00EA49C6">
        <w:rPr>
          <w:b/>
          <w:bCs/>
          <w:sz w:val="24"/>
          <w:szCs w:val="24"/>
        </w:rPr>
        <w:t>15</w:t>
      </w:r>
      <w:r w:rsidR="00D434D0">
        <w:rPr>
          <w:b/>
          <w:bCs/>
          <w:sz w:val="24"/>
          <w:szCs w:val="24"/>
        </w:rPr>
        <w:t xml:space="preserve"> ноября 201</w:t>
      </w:r>
      <w:r w:rsidR="00EA49C6">
        <w:rPr>
          <w:b/>
          <w:bCs/>
          <w:sz w:val="24"/>
          <w:szCs w:val="24"/>
        </w:rPr>
        <w:t>7</w:t>
      </w:r>
      <w:r w:rsidRPr="00EE4FFC">
        <w:rPr>
          <w:b/>
          <w:bCs/>
          <w:sz w:val="24"/>
          <w:szCs w:val="24"/>
        </w:rPr>
        <w:t xml:space="preserve"> года</w:t>
      </w:r>
      <w:r w:rsidRPr="00EE4FFC">
        <w:rPr>
          <w:bCs/>
          <w:sz w:val="24"/>
          <w:szCs w:val="24"/>
        </w:rPr>
        <w:t xml:space="preserve"> </w:t>
      </w:r>
      <w:r w:rsidR="005F0CDB" w:rsidRPr="00EE4FFC">
        <w:rPr>
          <w:bCs/>
          <w:sz w:val="24"/>
          <w:szCs w:val="24"/>
        </w:rPr>
        <w:t>на</w:t>
      </w:r>
      <w:r w:rsidRPr="00EE4FFC">
        <w:rPr>
          <w:sz w:val="24"/>
          <w:szCs w:val="24"/>
        </w:rPr>
        <w:t xml:space="preserve"> электронн</w:t>
      </w:r>
      <w:r w:rsidR="005F0CDB" w:rsidRPr="00EE4FFC">
        <w:rPr>
          <w:sz w:val="24"/>
          <w:szCs w:val="24"/>
        </w:rPr>
        <w:t>ый адрес</w:t>
      </w:r>
      <w:r w:rsidR="00EE4FFC">
        <w:rPr>
          <w:sz w:val="24"/>
          <w:szCs w:val="24"/>
        </w:rPr>
        <w:t xml:space="preserve">:     </w:t>
      </w:r>
      <w:hyperlink r:id="rId8" w:history="1">
        <w:r w:rsidR="005F0CDB" w:rsidRPr="00EE4FFC">
          <w:rPr>
            <w:rStyle w:val="a9"/>
            <w:b/>
            <w:color w:val="auto"/>
            <w:sz w:val="24"/>
            <w:szCs w:val="24"/>
            <w:u w:val="none"/>
            <w:lang w:val="en-US"/>
          </w:rPr>
          <w:t>cdtvah</w:t>
        </w:r>
        <w:r w:rsidR="005F0CDB" w:rsidRPr="00EE4FFC">
          <w:rPr>
            <w:rStyle w:val="a9"/>
            <w:b/>
            <w:color w:val="auto"/>
            <w:sz w:val="24"/>
            <w:szCs w:val="24"/>
            <w:u w:val="none"/>
          </w:rPr>
          <w:t>@</w:t>
        </w:r>
        <w:r w:rsidR="005F0CDB" w:rsidRPr="00EE4FFC">
          <w:rPr>
            <w:rStyle w:val="a9"/>
            <w:b/>
            <w:color w:val="auto"/>
            <w:sz w:val="24"/>
            <w:szCs w:val="24"/>
            <w:u w:val="none"/>
            <w:lang w:val="en-US"/>
          </w:rPr>
          <w:t>mail</w:t>
        </w:r>
        <w:r w:rsidR="005F0CDB" w:rsidRPr="00EE4FFC">
          <w:rPr>
            <w:rStyle w:val="a9"/>
            <w:b/>
            <w:color w:val="auto"/>
            <w:sz w:val="24"/>
            <w:szCs w:val="24"/>
            <w:u w:val="none"/>
          </w:rPr>
          <w:t>.</w:t>
        </w:r>
        <w:r w:rsidR="005F0CDB" w:rsidRPr="00EE4FFC">
          <w:rPr>
            <w:rStyle w:val="a9"/>
            <w:b/>
            <w:color w:val="auto"/>
            <w:sz w:val="24"/>
            <w:szCs w:val="24"/>
            <w:u w:val="none"/>
            <w:lang w:val="en-US"/>
          </w:rPr>
          <w:t>ru</w:t>
        </w:r>
      </w:hyperlink>
      <w:r w:rsidR="005F0CDB" w:rsidRPr="00EE4FFC">
        <w:rPr>
          <w:b/>
          <w:color w:val="000000"/>
          <w:sz w:val="24"/>
          <w:szCs w:val="24"/>
        </w:rPr>
        <w:t xml:space="preserve">    </w:t>
      </w:r>
    </w:p>
    <w:p w:rsidR="00A2324F" w:rsidRPr="0008610E" w:rsidRDefault="00A2324F" w:rsidP="00862237">
      <w:pPr>
        <w:pStyle w:val="a7"/>
        <w:numPr>
          <w:ilvl w:val="0"/>
          <w:numId w:val="5"/>
        </w:numPr>
        <w:tabs>
          <w:tab w:val="left" w:pos="360"/>
        </w:tabs>
        <w:spacing w:line="276" w:lineRule="auto"/>
        <w:ind w:left="0"/>
        <w:rPr>
          <w:bCs/>
          <w:color w:val="000000"/>
          <w:sz w:val="24"/>
          <w:szCs w:val="24"/>
        </w:rPr>
      </w:pPr>
      <w:r w:rsidRPr="0008610E">
        <w:rPr>
          <w:bCs/>
          <w:color w:val="000000"/>
          <w:sz w:val="24"/>
          <w:szCs w:val="24"/>
        </w:rPr>
        <w:t>Убедитесь, что Ваша заявка получена и зарегистрирована.</w:t>
      </w:r>
    </w:p>
    <w:p w:rsidR="00A2324F" w:rsidRDefault="00A2324F" w:rsidP="00862237">
      <w:pPr>
        <w:pStyle w:val="a7"/>
        <w:numPr>
          <w:ilvl w:val="0"/>
          <w:numId w:val="5"/>
        </w:numPr>
        <w:tabs>
          <w:tab w:val="left" w:pos="360"/>
        </w:tabs>
        <w:spacing w:line="276" w:lineRule="auto"/>
        <w:ind w:left="0"/>
        <w:rPr>
          <w:bCs/>
          <w:color w:val="000000"/>
          <w:sz w:val="24"/>
          <w:szCs w:val="24"/>
        </w:rPr>
      </w:pPr>
      <w:r w:rsidRPr="0008610E">
        <w:rPr>
          <w:bCs/>
          <w:color w:val="000000"/>
          <w:sz w:val="24"/>
          <w:szCs w:val="24"/>
        </w:rPr>
        <w:t>Заявки, присланные по факсу</w:t>
      </w:r>
      <w:r w:rsidR="00CE7D71" w:rsidRPr="0008610E">
        <w:rPr>
          <w:bCs/>
          <w:color w:val="000000"/>
          <w:sz w:val="24"/>
          <w:szCs w:val="24"/>
        </w:rPr>
        <w:t>,</w:t>
      </w:r>
      <w:r w:rsidRPr="0008610E">
        <w:rPr>
          <w:bCs/>
          <w:color w:val="000000"/>
          <w:sz w:val="24"/>
          <w:szCs w:val="24"/>
        </w:rPr>
        <w:t xml:space="preserve"> не принимаются к рассмотрению.</w:t>
      </w:r>
    </w:p>
    <w:p w:rsidR="00104512" w:rsidRDefault="00104512" w:rsidP="00862237">
      <w:pPr>
        <w:pStyle w:val="a7"/>
        <w:numPr>
          <w:ilvl w:val="0"/>
          <w:numId w:val="5"/>
        </w:numPr>
        <w:tabs>
          <w:tab w:val="left" w:pos="360"/>
        </w:tabs>
        <w:spacing w:line="276" w:lineRule="auto"/>
        <w:ind w:left="0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На каждую работу заполняется </w:t>
      </w:r>
      <w:r w:rsidRPr="00104512">
        <w:rPr>
          <w:b/>
          <w:bCs/>
          <w:color w:val="000000"/>
          <w:sz w:val="24"/>
          <w:szCs w:val="24"/>
        </w:rPr>
        <w:t>отдельная</w:t>
      </w:r>
      <w:r>
        <w:rPr>
          <w:bCs/>
          <w:color w:val="000000"/>
          <w:sz w:val="24"/>
          <w:szCs w:val="24"/>
        </w:rPr>
        <w:t xml:space="preserve"> заявка (приложение 1).</w:t>
      </w:r>
    </w:p>
    <w:p w:rsidR="00EA49C6" w:rsidRDefault="00EA49C6" w:rsidP="00862237">
      <w:pPr>
        <w:pStyle w:val="a7"/>
        <w:numPr>
          <w:ilvl w:val="0"/>
          <w:numId w:val="5"/>
        </w:numPr>
        <w:tabs>
          <w:tab w:val="left" w:pos="360"/>
        </w:tabs>
        <w:spacing w:line="276" w:lineRule="auto"/>
        <w:ind w:left="0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 xml:space="preserve">Работы на конкурс принимаются </w:t>
      </w:r>
      <w:r w:rsidRPr="00EA49C6">
        <w:rPr>
          <w:b/>
          <w:bCs/>
          <w:color w:val="000000"/>
          <w:sz w:val="24"/>
          <w:szCs w:val="24"/>
        </w:rPr>
        <w:t>20, 21 и 22 ноября 2017 года</w:t>
      </w:r>
      <w:r w:rsidR="00104512">
        <w:rPr>
          <w:b/>
          <w:bCs/>
          <w:color w:val="000000"/>
          <w:sz w:val="24"/>
          <w:szCs w:val="24"/>
        </w:rPr>
        <w:t>.</w:t>
      </w:r>
    </w:p>
    <w:p w:rsidR="00104512" w:rsidRPr="00EA49C6" w:rsidRDefault="00104512" w:rsidP="00862237">
      <w:pPr>
        <w:pStyle w:val="a7"/>
        <w:numPr>
          <w:ilvl w:val="0"/>
          <w:numId w:val="5"/>
        </w:numPr>
        <w:tabs>
          <w:tab w:val="left" w:pos="360"/>
        </w:tabs>
        <w:spacing w:line="276" w:lineRule="auto"/>
        <w:ind w:left="0"/>
        <w:rPr>
          <w:b/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Жюри конкурса формируется из педагогов, ведущих специалистов в сфере декоративно-прикладного творчества образовательных организаций города.</w:t>
      </w:r>
    </w:p>
    <w:p w:rsidR="00F42E9E" w:rsidRPr="00CD5598" w:rsidRDefault="00F42E9E" w:rsidP="00862237">
      <w:pPr>
        <w:pStyle w:val="a7"/>
        <w:numPr>
          <w:ilvl w:val="0"/>
          <w:numId w:val="5"/>
        </w:numPr>
        <w:tabs>
          <w:tab w:val="left" w:pos="360"/>
        </w:tabs>
        <w:spacing w:line="276" w:lineRule="auto"/>
        <w:ind w:left="0"/>
        <w:rPr>
          <w:sz w:val="24"/>
          <w:szCs w:val="24"/>
        </w:rPr>
      </w:pPr>
      <w:r w:rsidRPr="00382697">
        <w:rPr>
          <w:bCs/>
          <w:sz w:val="24"/>
          <w:szCs w:val="24"/>
        </w:rPr>
        <w:t>Организаторы оставляют за собой право вносить изменения и дополнения в условия и программу организации и проведения конкурса.</w:t>
      </w:r>
    </w:p>
    <w:p w:rsidR="00CD5598" w:rsidRPr="00382697" w:rsidRDefault="00CD5598" w:rsidP="00862237">
      <w:pPr>
        <w:pStyle w:val="a7"/>
        <w:numPr>
          <w:ilvl w:val="0"/>
          <w:numId w:val="5"/>
        </w:numPr>
        <w:tabs>
          <w:tab w:val="left" w:pos="360"/>
        </w:tabs>
        <w:spacing w:line="276" w:lineRule="auto"/>
        <w:ind w:left="0"/>
        <w:rPr>
          <w:sz w:val="24"/>
          <w:szCs w:val="24"/>
        </w:rPr>
      </w:pPr>
      <w:r>
        <w:rPr>
          <w:bCs/>
          <w:sz w:val="24"/>
          <w:szCs w:val="24"/>
        </w:rPr>
        <w:t>За оставленные конкурсные работы после указанной даты в ЦДТ оргкомитет не несет ответственности.</w:t>
      </w:r>
    </w:p>
    <w:p w:rsidR="00D848AF" w:rsidRPr="00382697" w:rsidRDefault="00D848AF" w:rsidP="0086223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104512" w:rsidRPr="00104512" w:rsidRDefault="00104512" w:rsidP="00862237">
      <w:pPr>
        <w:spacing w:after="0"/>
        <w:ind w:left="2978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8. </w:t>
      </w:r>
      <w:r w:rsidRPr="00104512">
        <w:rPr>
          <w:rFonts w:ascii="Times New Roman" w:hAnsi="Times New Roman" w:cs="Times New Roman"/>
          <w:b/>
          <w:sz w:val="24"/>
          <w:szCs w:val="24"/>
        </w:rPr>
        <w:t>Подведение итогов конкурса</w:t>
      </w:r>
    </w:p>
    <w:p w:rsidR="00104512" w:rsidRDefault="00104512" w:rsidP="008622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итогам конкурса лучшие работы будут отмечены в  приказе Управления образования г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азани и награждены дипломами.</w:t>
      </w:r>
    </w:p>
    <w:p w:rsidR="00EE4FFC" w:rsidRDefault="00EE4FFC" w:rsidP="00862237">
      <w:pPr>
        <w:pStyle w:val="a7"/>
        <w:tabs>
          <w:tab w:val="left" w:pos="360"/>
        </w:tabs>
        <w:spacing w:line="276" w:lineRule="auto"/>
        <w:jc w:val="left"/>
        <w:rPr>
          <w:sz w:val="24"/>
          <w:szCs w:val="24"/>
        </w:rPr>
      </w:pPr>
    </w:p>
    <w:p w:rsidR="009568A2" w:rsidRPr="00104512" w:rsidRDefault="00EE4FFC" w:rsidP="00862237">
      <w:pPr>
        <w:pStyle w:val="a7"/>
        <w:tabs>
          <w:tab w:val="left" w:pos="360"/>
        </w:tabs>
        <w:spacing w:line="276" w:lineRule="auto"/>
        <w:jc w:val="left"/>
        <w:rPr>
          <w:bCs/>
          <w:iCs/>
          <w:sz w:val="24"/>
          <w:szCs w:val="24"/>
        </w:rPr>
      </w:pPr>
      <w:r w:rsidRPr="0008610E">
        <w:rPr>
          <w:sz w:val="24"/>
          <w:szCs w:val="24"/>
        </w:rPr>
        <w:t>К</w:t>
      </w:r>
      <w:r w:rsidR="00104512">
        <w:rPr>
          <w:bCs/>
          <w:iCs/>
          <w:sz w:val="24"/>
          <w:szCs w:val="24"/>
        </w:rPr>
        <w:t>оординатор конкурса</w:t>
      </w:r>
      <w:r w:rsidRPr="0008610E">
        <w:rPr>
          <w:bCs/>
          <w:iCs/>
          <w:sz w:val="24"/>
          <w:szCs w:val="24"/>
        </w:rPr>
        <w:t xml:space="preserve">: </w:t>
      </w:r>
      <w:r w:rsidR="00023932">
        <w:rPr>
          <w:bCs/>
          <w:iCs/>
          <w:sz w:val="24"/>
          <w:szCs w:val="24"/>
        </w:rPr>
        <w:t>Камалова Оксана Анатольевна</w:t>
      </w:r>
      <w:r w:rsidRPr="0008610E">
        <w:rPr>
          <w:bCs/>
          <w:iCs/>
          <w:sz w:val="24"/>
          <w:szCs w:val="24"/>
        </w:rPr>
        <w:t xml:space="preserve">, </w:t>
      </w:r>
    </w:p>
    <w:p w:rsidR="00104512" w:rsidRPr="00862237" w:rsidRDefault="009568A2" w:rsidP="00862237">
      <w:pPr>
        <w:pStyle w:val="a7"/>
        <w:tabs>
          <w:tab w:val="left" w:pos="360"/>
        </w:tabs>
        <w:spacing w:line="276" w:lineRule="auto"/>
        <w:jc w:val="left"/>
        <w:rPr>
          <w:sz w:val="24"/>
          <w:szCs w:val="24"/>
          <w:lang w:val="en-US"/>
        </w:rPr>
      </w:pPr>
      <w:proofErr w:type="gramStart"/>
      <w:r w:rsidRPr="0008610E">
        <w:rPr>
          <w:sz w:val="24"/>
          <w:szCs w:val="24"/>
          <w:lang w:val="en-US"/>
        </w:rPr>
        <w:t>e</w:t>
      </w:r>
      <w:r w:rsidRPr="009568A2">
        <w:rPr>
          <w:sz w:val="24"/>
          <w:szCs w:val="24"/>
          <w:lang w:val="en-US"/>
        </w:rPr>
        <w:t>-</w:t>
      </w:r>
      <w:r w:rsidRPr="0008610E">
        <w:rPr>
          <w:sz w:val="24"/>
          <w:szCs w:val="24"/>
          <w:lang w:val="en-US"/>
        </w:rPr>
        <w:t>mail</w:t>
      </w:r>
      <w:proofErr w:type="gramEnd"/>
      <w:r w:rsidRPr="009568A2">
        <w:rPr>
          <w:sz w:val="24"/>
          <w:szCs w:val="24"/>
          <w:lang w:val="en-US"/>
        </w:rPr>
        <w:t xml:space="preserve">: </w:t>
      </w:r>
      <w:r>
        <w:rPr>
          <w:sz w:val="24"/>
          <w:szCs w:val="24"/>
          <w:lang w:val="en-US"/>
        </w:rPr>
        <w:t>ksusha</w:t>
      </w:r>
      <w:r w:rsidRPr="009568A2">
        <w:rPr>
          <w:sz w:val="24"/>
          <w:szCs w:val="24"/>
          <w:lang w:val="en-US"/>
        </w:rPr>
        <w:t>6372@</w:t>
      </w:r>
      <w:r>
        <w:rPr>
          <w:sz w:val="24"/>
          <w:szCs w:val="24"/>
          <w:lang w:val="en-US"/>
        </w:rPr>
        <w:t>yandex</w:t>
      </w:r>
      <w:r w:rsidRPr="009568A2">
        <w:rPr>
          <w:sz w:val="24"/>
          <w:szCs w:val="24"/>
          <w:lang w:val="en-US"/>
        </w:rPr>
        <w:t>.</w:t>
      </w:r>
      <w:r>
        <w:rPr>
          <w:sz w:val="24"/>
          <w:szCs w:val="24"/>
          <w:lang w:val="en-US"/>
        </w:rPr>
        <w:t xml:space="preserve">ru </w:t>
      </w:r>
    </w:p>
    <w:p w:rsidR="00EE4FFC" w:rsidRPr="00862237" w:rsidRDefault="009568A2" w:rsidP="00862237">
      <w:pPr>
        <w:pStyle w:val="a7"/>
        <w:tabs>
          <w:tab w:val="left" w:pos="360"/>
        </w:tabs>
        <w:spacing w:line="276" w:lineRule="auto"/>
        <w:jc w:val="left"/>
        <w:rPr>
          <w:color w:val="000000"/>
          <w:sz w:val="24"/>
          <w:szCs w:val="24"/>
          <w:lang w:val="en-US"/>
        </w:rPr>
      </w:pPr>
      <w:r w:rsidRPr="00862237">
        <w:rPr>
          <w:sz w:val="24"/>
          <w:szCs w:val="24"/>
          <w:lang w:val="en-US"/>
        </w:rPr>
        <w:t xml:space="preserve"> </w:t>
      </w:r>
      <w:r w:rsidR="00EE4FFC" w:rsidRPr="0008610E">
        <w:rPr>
          <w:bCs/>
          <w:iCs/>
          <w:sz w:val="24"/>
          <w:szCs w:val="24"/>
        </w:rPr>
        <w:t>тел</w:t>
      </w:r>
      <w:r w:rsidR="00EE4FFC" w:rsidRPr="00862237">
        <w:rPr>
          <w:bCs/>
          <w:iCs/>
          <w:sz w:val="24"/>
          <w:szCs w:val="24"/>
          <w:lang w:val="en-US"/>
        </w:rPr>
        <w:t>. 89</w:t>
      </w:r>
      <w:r w:rsidRPr="00862237">
        <w:rPr>
          <w:bCs/>
          <w:iCs/>
          <w:sz w:val="24"/>
          <w:szCs w:val="24"/>
          <w:lang w:val="en-US"/>
        </w:rPr>
        <w:t>033134635</w:t>
      </w:r>
      <w:r w:rsidR="00EE4FFC" w:rsidRPr="00862237">
        <w:rPr>
          <w:bCs/>
          <w:iCs/>
          <w:sz w:val="24"/>
          <w:szCs w:val="24"/>
          <w:lang w:val="en-US"/>
        </w:rPr>
        <w:t>.</w:t>
      </w:r>
    </w:p>
    <w:p w:rsidR="00862237" w:rsidRDefault="00862237">
      <w:pPr>
        <w:rPr>
          <w:rFonts w:ascii="Times New Roman" w:eastAsia="Times New Roman" w:hAnsi="Times New Roman" w:cs="Times New Roman"/>
          <w:bCs/>
          <w:sz w:val="24"/>
          <w:szCs w:val="24"/>
          <w:lang w:val="en-US" w:eastAsia="ar-SA"/>
        </w:rPr>
      </w:pPr>
      <w:r>
        <w:rPr>
          <w:bCs/>
          <w:sz w:val="24"/>
          <w:szCs w:val="24"/>
          <w:lang w:val="en-US"/>
        </w:rPr>
        <w:br w:type="page"/>
      </w:r>
    </w:p>
    <w:p w:rsidR="00C6272D" w:rsidRPr="00862237" w:rsidRDefault="00104512" w:rsidP="00862237">
      <w:pPr>
        <w:pStyle w:val="a7"/>
        <w:spacing w:line="276" w:lineRule="auto"/>
        <w:jc w:val="center"/>
        <w:rPr>
          <w:bCs/>
          <w:sz w:val="24"/>
          <w:szCs w:val="24"/>
        </w:rPr>
      </w:pPr>
      <w:r w:rsidRPr="00862237">
        <w:rPr>
          <w:bCs/>
          <w:sz w:val="24"/>
          <w:szCs w:val="24"/>
          <w:lang w:val="en-US"/>
        </w:rPr>
        <w:lastRenderedPageBreak/>
        <w:t xml:space="preserve">                                                                                                                           </w:t>
      </w:r>
      <w:r w:rsidR="00C6272D" w:rsidRPr="00382697">
        <w:rPr>
          <w:bCs/>
          <w:sz w:val="24"/>
          <w:szCs w:val="24"/>
        </w:rPr>
        <w:t xml:space="preserve">Приложение </w:t>
      </w:r>
      <w:r>
        <w:rPr>
          <w:bCs/>
          <w:sz w:val="24"/>
          <w:szCs w:val="24"/>
        </w:rPr>
        <w:t>1</w:t>
      </w:r>
    </w:p>
    <w:p w:rsidR="00983F61" w:rsidRPr="00862237" w:rsidRDefault="00983F61" w:rsidP="00862237">
      <w:pPr>
        <w:pStyle w:val="a7"/>
        <w:spacing w:line="276" w:lineRule="auto"/>
        <w:jc w:val="center"/>
        <w:rPr>
          <w:bCs/>
          <w:sz w:val="24"/>
          <w:szCs w:val="24"/>
        </w:rPr>
      </w:pPr>
    </w:p>
    <w:p w:rsidR="00DF48C3" w:rsidRPr="00382697" w:rsidRDefault="00104512" w:rsidP="00862237">
      <w:pPr>
        <w:pStyle w:val="a7"/>
        <w:spacing w:line="276" w:lineRule="auto"/>
        <w:ind w:left="36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</w:t>
      </w:r>
      <w:r w:rsidR="00DF48C3" w:rsidRPr="00382697">
        <w:rPr>
          <w:b/>
          <w:bCs/>
          <w:sz w:val="24"/>
          <w:szCs w:val="24"/>
        </w:rPr>
        <w:t>А</w:t>
      </w:r>
      <w:r w:rsidR="00F42E9E" w:rsidRPr="00382697">
        <w:rPr>
          <w:b/>
          <w:bCs/>
          <w:sz w:val="24"/>
          <w:szCs w:val="24"/>
        </w:rPr>
        <w:t xml:space="preserve">нкета-заявка </w:t>
      </w:r>
    </w:p>
    <w:p w:rsidR="00F42E9E" w:rsidRPr="00382697" w:rsidRDefault="00DF48C3" w:rsidP="0086223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97">
        <w:rPr>
          <w:rFonts w:ascii="Times New Roman" w:hAnsi="Times New Roman" w:cs="Times New Roman"/>
          <w:b/>
          <w:bCs/>
          <w:sz w:val="24"/>
          <w:szCs w:val="24"/>
        </w:rPr>
        <w:t>на участие в</w:t>
      </w:r>
      <w:r w:rsidR="00F42E9E" w:rsidRPr="0038269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42E9E" w:rsidRPr="00382697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104512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F42E9E" w:rsidRPr="00382697">
        <w:rPr>
          <w:rFonts w:ascii="Times New Roman" w:hAnsi="Times New Roman" w:cs="Times New Roman"/>
          <w:b/>
          <w:sz w:val="24"/>
          <w:szCs w:val="24"/>
        </w:rPr>
        <w:t xml:space="preserve">  городском экологическом конкурсе</w:t>
      </w:r>
    </w:p>
    <w:p w:rsidR="00DF48C3" w:rsidRPr="00382697" w:rsidRDefault="00F42E9E" w:rsidP="00862237">
      <w:pPr>
        <w:pStyle w:val="a5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2697">
        <w:rPr>
          <w:rFonts w:ascii="Times New Roman" w:hAnsi="Times New Roman" w:cs="Times New Roman"/>
          <w:b/>
          <w:sz w:val="24"/>
          <w:szCs w:val="24"/>
        </w:rPr>
        <w:t>детского и юношеского творчества</w:t>
      </w:r>
      <w:r w:rsidR="00EE4FFC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382697">
        <w:rPr>
          <w:rFonts w:ascii="Times New Roman" w:hAnsi="Times New Roman" w:cs="Times New Roman"/>
          <w:b/>
          <w:sz w:val="24"/>
          <w:szCs w:val="24"/>
        </w:rPr>
        <w:t>«Зеленая планета»</w:t>
      </w:r>
    </w:p>
    <w:p w:rsidR="00EE4FFC" w:rsidRDefault="00EE4FFC" w:rsidP="00862237">
      <w:pPr>
        <w:pStyle w:val="a7"/>
        <w:spacing w:line="276" w:lineRule="auto"/>
        <w:jc w:val="center"/>
        <w:rPr>
          <w:b/>
          <w:bCs/>
          <w:sz w:val="24"/>
          <w:szCs w:val="24"/>
        </w:rPr>
      </w:pPr>
    </w:p>
    <w:p w:rsidR="00EE4FFC" w:rsidRDefault="00EE4FFC" w:rsidP="00862237">
      <w:pPr>
        <w:pStyle w:val="a7"/>
        <w:spacing w:line="276" w:lineRule="auto"/>
        <w:jc w:val="center"/>
        <w:rPr>
          <w:b/>
          <w:bCs/>
          <w:sz w:val="24"/>
          <w:szCs w:val="24"/>
        </w:rPr>
      </w:pPr>
    </w:p>
    <w:p w:rsidR="00DF48C3" w:rsidRPr="00382697" w:rsidRDefault="00F42E9E" w:rsidP="00862237">
      <w:pPr>
        <w:pStyle w:val="a7"/>
        <w:spacing w:line="276" w:lineRule="auto"/>
        <w:jc w:val="center"/>
        <w:rPr>
          <w:b/>
          <w:bCs/>
          <w:sz w:val="24"/>
          <w:szCs w:val="24"/>
        </w:rPr>
      </w:pPr>
      <w:r w:rsidRPr="00382697">
        <w:rPr>
          <w:b/>
          <w:bCs/>
          <w:sz w:val="24"/>
          <w:szCs w:val="24"/>
        </w:rPr>
        <w:t>Заполняется на каждый номер и каждую работу</w:t>
      </w:r>
      <w:r w:rsidR="00DF48C3" w:rsidRPr="00382697">
        <w:rPr>
          <w:b/>
          <w:bCs/>
          <w:sz w:val="24"/>
          <w:szCs w:val="24"/>
        </w:rPr>
        <w:t xml:space="preserve"> отдельно!!!</w:t>
      </w:r>
    </w:p>
    <w:tbl>
      <w:tblPr>
        <w:tblpPr w:leftFromText="180" w:rightFromText="180" w:vertAnchor="text" w:horzAnchor="margin" w:tblpXSpec="center" w:tblpY="132"/>
        <w:tblW w:w="10456" w:type="dxa"/>
        <w:tblLayout w:type="fixed"/>
        <w:tblLook w:val="0000" w:firstRow="0" w:lastRow="0" w:firstColumn="0" w:lastColumn="0" w:noHBand="0" w:noVBand="0"/>
      </w:tblPr>
      <w:tblGrid>
        <w:gridCol w:w="462"/>
        <w:gridCol w:w="5315"/>
        <w:gridCol w:w="4679"/>
      </w:tblGrid>
      <w:tr w:rsidR="00C6272D" w:rsidRPr="00382697" w:rsidTr="00983F61">
        <w:trPr>
          <w:trHeight w:val="417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6272D" w:rsidRPr="00382697" w:rsidRDefault="00C6272D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1.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Название образовательной организации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</w:p>
          <w:p w:rsidR="00C6272D" w:rsidRPr="00382697" w:rsidRDefault="00C6272D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C6272D" w:rsidRPr="00382697" w:rsidTr="00983F61">
        <w:trPr>
          <w:trHeight w:val="484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272D" w:rsidRPr="00382697" w:rsidRDefault="00C6272D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C6272D" w:rsidRPr="00382697" w:rsidTr="00983F61">
        <w:trPr>
          <w:trHeight w:val="252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72D" w:rsidRPr="00382697" w:rsidRDefault="00C6272D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e-</w:t>
            </w:r>
            <w:proofErr w:type="spellStart"/>
            <w:r w:rsidRPr="00382697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C6272D" w:rsidRPr="00382697" w:rsidTr="00983F61">
        <w:trPr>
          <w:trHeight w:val="160"/>
        </w:trPr>
        <w:tc>
          <w:tcPr>
            <w:tcW w:w="462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C6272D" w:rsidRPr="00382697" w:rsidRDefault="00C6272D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2.</w:t>
            </w: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Ф.И.О. педагога (полностью) 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C6272D" w:rsidRPr="00382697" w:rsidTr="00983F61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C6272D" w:rsidRPr="00382697" w:rsidRDefault="00C6272D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Мобильный телефон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C6272D" w:rsidRPr="00382697" w:rsidTr="00983F61">
        <w:trPr>
          <w:trHeight w:val="160"/>
        </w:trPr>
        <w:tc>
          <w:tcPr>
            <w:tcW w:w="4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6272D" w:rsidRPr="00382697" w:rsidRDefault="00C6272D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31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e-</w:t>
            </w:r>
            <w:proofErr w:type="spellStart"/>
            <w:r w:rsidRPr="00382697"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6272D" w:rsidRPr="00382697" w:rsidRDefault="00C6272D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0130A8" w:rsidRPr="00382697" w:rsidTr="00983F61">
        <w:tc>
          <w:tcPr>
            <w:tcW w:w="46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0A8" w:rsidRPr="00382697" w:rsidRDefault="00983F61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130A8" w:rsidRPr="00382697">
              <w:rPr>
                <w:sz w:val="24"/>
                <w:szCs w:val="24"/>
              </w:rPr>
              <w:t>.</w:t>
            </w:r>
          </w:p>
        </w:tc>
        <w:tc>
          <w:tcPr>
            <w:tcW w:w="53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130A8" w:rsidRPr="00382697" w:rsidRDefault="000130A8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Полное название коллектива </w:t>
            </w:r>
            <w:r w:rsidRPr="00382697">
              <w:rPr>
                <w:bCs/>
                <w:sz w:val="24"/>
                <w:szCs w:val="24"/>
              </w:rPr>
              <w:t>или  Ф</w:t>
            </w:r>
            <w:r w:rsidR="00EE4FFC">
              <w:rPr>
                <w:bCs/>
                <w:sz w:val="24"/>
                <w:szCs w:val="24"/>
              </w:rPr>
              <w:t>.</w:t>
            </w:r>
            <w:r w:rsidRPr="00382697">
              <w:rPr>
                <w:bCs/>
                <w:sz w:val="24"/>
                <w:szCs w:val="24"/>
              </w:rPr>
              <w:t>И</w:t>
            </w:r>
            <w:r w:rsidR="00EE4FFC">
              <w:rPr>
                <w:bCs/>
                <w:sz w:val="24"/>
                <w:szCs w:val="24"/>
              </w:rPr>
              <w:t>.</w:t>
            </w:r>
            <w:r w:rsidRPr="00382697">
              <w:rPr>
                <w:bCs/>
                <w:sz w:val="24"/>
                <w:szCs w:val="24"/>
              </w:rPr>
              <w:t>О</w:t>
            </w:r>
            <w:r w:rsidR="00EE4FFC">
              <w:rPr>
                <w:bCs/>
                <w:sz w:val="24"/>
                <w:szCs w:val="24"/>
              </w:rPr>
              <w:t>.</w:t>
            </w:r>
            <w:r w:rsidRPr="00382697">
              <w:rPr>
                <w:bCs/>
                <w:sz w:val="24"/>
                <w:szCs w:val="24"/>
              </w:rPr>
              <w:t xml:space="preserve"> участника</w:t>
            </w:r>
          </w:p>
        </w:tc>
        <w:tc>
          <w:tcPr>
            <w:tcW w:w="467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A8" w:rsidRPr="00382697" w:rsidRDefault="000130A8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</w:p>
        </w:tc>
      </w:tr>
      <w:tr w:rsidR="00DF48C3" w:rsidRPr="00382697" w:rsidTr="00983F6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8C3" w:rsidRPr="00382697" w:rsidRDefault="00983F61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DF48C3" w:rsidRPr="00382697">
              <w:rPr>
                <w:sz w:val="24"/>
                <w:szCs w:val="24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8C3" w:rsidRPr="00382697" w:rsidRDefault="00DF48C3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Возрастная группа </w:t>
            </w:r>
            <w:r w:rsidR="000130A8" w:rsidRPr="00382697">
              <w:rPr>
                <w:sz w:val="24"/>
                <w:szCs w:val="24"/>
              </w:rPr>
              <w:t xml:space="preserve"> </w:t>
            </w:r>
            <w:r w:rsidRPr="00382697">
              <w:rPr>
                <w:sz w:val="24"/>
                <w:szCs w:val="24"/>
              </w:rPr>
              <w:t>(</w:t>
            </w:r>
            <w:r w:rsidR="00BF59A5" w:rsidRPr="00382697">
              <w:rPr>
                <w:b/>
                <w:sz w:val="24"/>
                <w:szCs w:val="24"/>
              </w:rPr>
              <w:t>подчеркнуть</w:t>
            </w:r>
            <w:r w:rsidRPr="00382697">
              <w:rPr>
                <w:sz w:val="24"/>
                <w:szCs w:val="24"/>
              </w:rPr>
              <w:t>)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130A8" w:rsidRPr="00382697" w:rsidRDefault="00DF48C3" w:rsidP="00862237">
            <w:pPr>
              <w:pStyle w:val="aa"/>
              <w:tabs>
                <w:tab w:val="num" w:pos="540"/>
                <w:tab w:val="left" w:pos="878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826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3F61" w:rsidRPr="00983F6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83F61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83F61" w:rsidRPr="00983F6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983F61">
              <w:rPr>
                <w:rFonts w:ascii="Times New Roman" w:hAnsi="Times New Roman" w:cs="Times New Roman"/>
                <w:sz w:val="24"/>
                <w:szCs w:val="24"/>
              </w:rPr>
              <w:t xml:space="preserve"> лет (</w:t>
            </w:r>
            <w:r w:rsidR="000130A8" w:rsidRPr="00382697">
              <w:rPr>
                <w:rFonts w:ascii="Times New Roman" w:hAnsi="Times New Roman" w:cs="Times New Roman"/>
                <w:sz w:val="24"/>
                <w:szCs w:val="24"/>
              </w:rPr>
              <w:t>младшая группа)</w:t>
            </w:r>
          </w:p>
          <w:p w:rsidR="000130A8" w:rsidRPr="00382697" w:rsidRDefault="00983F61" w:rsidP="00862237">
            <w:pPr>
              <w:pStyle w:val="aa"/>
              <w:tabs>
                <w:tab w:val="num" w:pos="540"/>
                <w:tab w:val="left" w:pos="878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83F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Pr="00983F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30A8" w:rsidRPr="00382697">
              <w:rPr>
                <w:rFonts w:ascii="Times New Roman" w:hAnsi="Times New Roman" w:cs="Times New Roman"/>
                <w:sz w:val="24"/>
                <w:szCs w:val="24"/>
              </w:rPr>
              <w:t xml:space="preserve"> лет (средняя группа)</w:t>
            </w:r>
          </w:p>
          <w:p w:rsidR="00DF48C3" w:rsidRPr="00382697" w:rsidRDefault="00983F61" w:rsidP="00862237">
            <w:pPr>
              <w:pStyle w:val="aa"/>
              <w:tabs>
                <w:tab w:val="num" w:pos="540"/>
                <w:tab w:val="left" w:pos="8787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0130A8" w:rsidRPr="00382697">
              <w:rPr>
                <w:rFonts w:ascii="Times New Roman" w:hAnsi="Times New Roman" w:cs="Times New Roman"/>
                <w:sz w:val="24"/>
                <w:szCs w:val="24"/>
              </w:rPr>
              <w:t>- 18 лет (старшая группа)</w:t>
            </w:r>
          </w:p>
        </w:tc>
      </w:tr>
      <w:tr w:rsidR="00DF48C3" w:rsidRPr="00382697" w:rsidTr="00983F61"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8C3" w:rsidRPr="00382697" w:rsidRDefault="00983F61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F48C3" w:rsidRPr="00382697">
              <w:rPr>
                <w:sz w:val="24"/>
                <w:szCs w:val="24"/>
              </w:rPr>
              <w:t>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F48C3" w:rsidRPr="00382697" w:rsidRDefault="00DF48C3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Номинация (</w:t>
            </w:r>
            <w:r w:rsidR="00BF59A5" w:rsidRPr="00382697">
              <w:rPr>
                <w:b/>
                <w:sz w:val="24"/>
                <w:szCs w:val="24"/>
              </w:rPr>
              <w:t>подчеркнуть</w:t>
            </w:r>
            <w:r w:rsidRPr="00382697">
              <w:rPr>
                <w:sz w:val="24"/>
                <w:szCs w:val="24"/>
              </w:rPr>
              <w:t>)</w:t>
            </w:r>
          </w:p>
          <w:p w:rsidR="00DF48C3" w:rsidRPr="00382697" w:rsidRDefault="00BF59A5" w:rsidP="0086223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Необходимо отметить только одну</w:t>
            </w:r>
            <w:r w:rsidR="00DF48C3" w:rsidRPr="00382697">
              <w:rPr>
                <w:sz w:val="24"/>
                <w:szCs w:val="24"/>
              </w:rPr>
              <w:t xml:space="preserve"> номинацию</w:t>
            </w:r>
            <w:r w:rsidRPr="00382697">
              <w:rPr>
                <w:sz w:val="24"/>
                <w:szCs w:val="24"/>
              </w:rPr>
              <w:t xml:space="preserve"> и направление номинации</w:t>
            </w:r>
            <w:r w:rsidR="00DF48C3" w:rsidRPr="00382697">
              <w:rPr>
                <w:sz w:val="24"/>
                <w:szCs w:val="24"/>
              </w:rPr>
              <w:t xml:space="preserve">, </w:t>
            </w:r>
            <w:r w:rsidR="00DF48C3" w:rsidRPr="00382697">
              <w:rPr>
                <w:b/>
                <w:sz w:val="24"/>
                <w:szCs w:val="24"/>
              </w:rPr>
              <w:t>на каждую номинацию заполняется отдельная заявка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F59A5" w:rsidRPr="00382697" w:rsidRDefault="000130A8" w:rsidP="0086223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82697">
              <w:rPr>
                <w:bCs/>
                <w:iCs/>
                <w:sz w:val="24"/>
                <w:szCs w:val="24"/>
              </w:rPr>
              <w:t>«Цветные нити»</w:t>
            </w:r>
            <w:r w:rsidRPr="00382697">
              <w:rPr>
                <w:sz w:val="24"/>
                <w:szCs w:val="24"/>
              </w:rPr>
              <w:t xml:space="preserve"> </w:t>
            </w:r>
          </w:p>
          <w:p w:rsidR="00BF59A5" w:rsidRPr="00382697" w:rsidRDefault="000130A8" w:rsidP="0086223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 xml:space="preserve">«Чудесная </w:t>
            </w:r>
            <w:r w:rsidR="00BF59A5" w:rsidRPr="00382697">
              <w:rPr>
                <w:bCs/>
                <w:iCs/>
                <w:sz w:val="24"/>
                <w:szCs w:val="24"/>
              </w:rPr>
              <w:t>игла»</w:t>
            </w:r>
            <w:r w:rsidRPr="00382697">
              <w:rPr>
                <w:sz w:val="24"/>
                <w:szCs w:val="24"/>
              </w:rPr>
              <w:t xml:space="preserve"> </w:t>
            </w:r>
          </w:p>
          <w:p w:rsidR="00BF59A5" w:rsidRPr="00382697" w:rsidRDefault="00BF59A5" w:rsidP="0086223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82697">
              <w:rPr>
                <w:bCs/>
                <w:iCs/>
                <w:sz w:val="24"/>
                <w:szCs w:val="24"/>
              </w:rPr>
              <w:t>«Рисунок»</w:t>
            </w:r>
            <w:r w:rsidR="000130A8" w:rsidRPr="00382697">
              <w:rPr>
                <w:sz w:val="24"/>
                <w:szCs w:val="24"/>
              </w:rPr>
              <w:t xml:space="preserve"> </w:t>
            </w:r>
          </w:p>
          <w:p w:rsidR="00BF59A5" w:rsidRPr="00382697" w:rsidRDefault="00BF59A5" w:rsidP="0086223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82697">
              <w:rPr>
                <w:bCs/>
                <w:iCs/>
                <w:sz w:val="24"/>
                <w:szCs w:val="24"/>
              </w:rPr>
              <w:t>«Текстиль»</w:t>
            </w:r>
            <w:r w:rsidR="000130A8" w:rsidRPr="00382697">
              <w:rPr>
                <w:sz w:val="24"/>
                <w:szCs w:val="24"/>
              </w:rPr>
              <w:t xml:space="preserve"> </w:t>
            </w:r>
          </w:p>
          <w:p w:rsidR="00BF59A5" w:rsidRPr="00382697" w:rsidRDefault="000130A8" w:rsidP="00862237">
            <w:pPr>
              <w:pStyle w:val="a7"/>
              <w:spacing w:line="276" w:lineRule="auto"/>
              <w:rPr>
                <w:sz w:val="24"/>
                <w:szCs w:val="24"/>
              </w:rPr>
            </w:pPr>
            <w:r w:rsidRPr="00382697">
              <w:rPr>
                <w:bCs/>
                <w:iCs/>
                <w:sz w:val="24"/>
                <w:szCs w:val="24"/>
              </w:rPr>
              <w:t>«Природные материалы»</w:t>
            </w:r>
            <w:r w:rsidRPr="00382697">
              <w:rPr>
                <w:sz w:val="24"/>
                <w:szCs w:val="24"/>
              </w:rPr>
              <w:t xml:space="preserve"> </w:t>
            </w:r>
          </w:p>
          <w:p w:rsidR="00BF59A5" w:rsidRPr="00382697" w:rsidRDefault="00BF59A5" w:rsidP="00862237">
            <w:pPr>
              <w:pStyle w:val="a7"/>
              <w:spacing w:line="276" w:lineRule="auto"/>
              <w:rPr>
                <w:bCs/>
                <w:iCs/>
                <w:sz w:val="24"/>
                <w:szCs w:val="24"/>
              </w:rPr>
            </w:pPr>
            <w:r w:rsidRPr="00382697">
              <w:rPr>
                <w:bCs/>
                <w:iCs/>
                <w:sz w:val="24"/>
                <w:szCs w:val="24"/>
              </w:rPr>
              <w:t>«Роспись»</w:t>
            </w:r>
          </w:p>
          <w:p w:rsidR="000130A8" w:rsidRPr="00862237" w:rsidRDefault="00AE46CB" w:rsidP="00862237">
            <w:pPr>
              <w:pStyle w:val="a7"/>
              <w:spacing w:line="276" w:lineRule="auto"/>
              <w:rPr>
                <w:bCs/>
                <w:iCs/>
                <w:sz w:val="24"/>
                <w:szCs w:val="24"/>
              </w:rPr>
            </w:pPr>
            <w:r w:rsidRPr="00382697">
              <w:rPr>
                <w:bCs/>
                <w:iCs/>
                <w:sz w:val="24"/>
                <w:szCs w:val="24"/>
              </w:rPr>
              <w:t xml:space="preserve"> </w:t>
            </w:r>
            <w:r w:rsidR="000831EC" w:rsidRPr="00382697">
              <w:rPr>
                <w:bCs/>
                <w:iCs/>
                <w:sz w:val="24"/>
                <w:szCs w:val="24"/>
              </w:rPr>
              <w:t>«Лепка»</w:t>
            </w:r>
          </w:p>
          <w:p w:rsidR="00983F61" w:rsidRPr="00983F61" w:rsidRDefault="00983F61" w:rsidP="00862237">
            <w:pPr>
              <w:pStyle w:val="a7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«Бумажный мир»</w:t>
            </w:r>
          </w:p>
          <w:p w:rsidR="000130A8" w:rsidRPr="00382697" w:rsidRDefault="000130A8" w:rsidP="00862237">
            <w:pPr>
              <w:pStyle w:val="1"/>
              <w:shd w:val="clear" w:color="auto" w:fill="auto"/>
              <w:tabs>
                <w:tab w:val="left" w:pos="1090"/>
              </w:tabs>
              <w:spacing w:line="276" w:lineRule="auto"/>
              <w:ind w:firstLine="0"/>
              <w:jc w:val="both"/>
              <w:rPr>
                <w:sz w:val="24"/>
                <w:szCs w:val="24"/>
              </w:rPr>
            </w:pPr>
            <w:r w:rsidRPr="00382697">
              <w:rPr>
                <w:sz w:val="24"/>
                <w:szCs w:val="24"/>
              </w:rPr>
              <w:t>Объемные работы</w:t>
            </w:r>
          </w:p>
        </w:tc>
      </w:tr>
      <w:tr w:rsidR="000831EC" w:rsidRPr="00382697" w:rsidTr="00983F61">
        <w:trPr>
          <w:trHeight w:val="120"/>
        </w:trPr>
        <w:tc>
          <w:tcPr>
            <w:tcW w:w="4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831EC" w:rsidRPr="00382697" w:rsidRDefault="00983F61" w:rsidP="00862237">
            <w:pPr>
              <w:pStyle w:val="a7"/>
              <w:snapToGrid w:val="0"/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5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C" w:rsidRPr="00382697" w:rsidRDefault="00983F61" w:rsidP="00862237">
            <w:pPr>
              <w:pStyle w:val="a7"/>
              <w:snapToGrid w:val="0"/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Название </w:t>
            </w:r>
            <w:r w:rsidR="000831EC" w:rsidRPr="00382697">
              <w:rPr>
                <w:sz w:val="24"/>
                <w:szCs w:val="24"/>
              </w:rPr>
              <w:t xml:space="preserve"> работы</w:t>
            </w:r>
          </w:p>
        </w:tc>
        <w:tc>
          <w:tcPr>
            <w:tcW w:w="4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31EC" w:rsidRPr="00382697" w:rsidRDefault="000831EC" w:rsidP="00862237">
            <w:pPr>
              <w:pStyle w:val="a7"/>
              <w:snapToGrid w:val="0"/>
              <w:spacing w:line="276" w:lineRule="auto"/>
              <w:rPr>
                <w:b/>
                <w:bCs/>
                <w:sz w:val="24"/>
                <w:szCs w:val="24"/>
              </w:rPr>
            </w:pPr>
          </w:p>
        </w:tc>
      </w:tr>
    </w:tbl>
    <w:p w:rsidR="006F7310" w:rsidRPr="00382697" w:rsidRDefault="006F7310" w:rsidP="0086223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7310" w:rsidRPr="00382697" w:rsidRDefault="006F7310" w:rsidP="0086223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7310" w:rsidRPr="00382697" w:rsidRDefault="006F7310" w:rsidP="00862237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7310" w:rsidRPr="00382697" w:rsidRDefault="006F7310" w:rsidP="00862237">
      <w:pPr>
        <w:spacing w:after="0"/>
        <w:jc w:val="both"/>
        <w:textAlignment w:val="baseline"/>
        <w:rPr>
          <w:rFonts w:ascii="Times New Roman" w:hAnsi="Times New Roman" w:cs="Times New Roman"/>
          <w:bCs/>
          <w:iCs/>
          <w:sz w:val="24"/>
          <w:szCs w:val="24"/>
        </w:rPr>
      </w:pPr>
    </w:p>
    <w:p w:rsidR="006F7310" w:rsidRPr="00382697" w:rsidRDefault="006F7310" w:rsidP="00862237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F7310" w:rsidRPr="00382697" w:rsidRDefault="006F7310" w:rsidP="008622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7310" w:rsidRPr="00382697" w:rsidRDefault="006F7310" w:rsidP="008622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F7310" w:rsidRPr="00382697" w:rsidSect="009A54A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EEAAA6D8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">
    <w:nsid w:val="00000003"/>
    <w:multiLevelType w:val="singleLevel"/>
    <w:tmpl w:val="ACDE5042"/>
    <w:name w:val="WW8Num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06"/>
    <w:multiLevelType w:val="singleLevel"/>
    <w:tmpl w:val="00000006"/>
    <w:name w:val="WW8Num6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07"/>
    <w:multiLevelType w:val="singleLevel"/>
    <w:tmpl w:val="00000007"/>
    <w:name w:val="WW8Num7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5">
    <w:nsid w:val="041D71BE"/>
    <w:multiLevelType w:val="multilevel"/>
    <w:tmpl w:val="AA62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93038BE"/>
    <w:multiLevelType w:val="hybridMultilevel"/>
    <w:tmpl w:val="421CB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D03C86"/>
    <w:multiLevelType w:val="multilevel"/>
    <w:tmpl w:val="578278A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41E6B2D"/>
    <w:multiLevelType w:val="hybridMultilevel"/>
    <w:tmpl w:val="D70EB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CD5BDD"/>
    <w:multiLevelType w:val="hybridMultilevel"/>
    <w:tmpl w:val="29E6AE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A07C22"/>
    <w:multiLevelType w:val="hybridMultilevel"/>
    <w:tmpl w:val="F4D41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67A1371"/>
    <w:multiLevelType w:val="hybridMultilevel"/>
    <w:tmpl w:val="9F143FBA"/>
    <w:lvl w:ilvl="0" w:tplc="B87E68D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DA865BF"/>
    <w:multiLevelType w:val="hybridMultilevel"/>
    <w:tmpl w:val="2AA0A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A97438"/>
    <w:multiLevelType w:val="multilevel"/>
    <w:tmpl w:val="9F50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9D32AA3"/>
    <w:multiLevelType w:val="hybridMultilevel"/>
    <w:tmpl w:val="13AE6C76"/>
    <w:lvl w:ilvl="0" w:tplc="0CB60DE2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05" w:hanging="360"/>
      </w:pPr>
    </w:lvl>
    <w:lvl w:ilvl="2" w:tplc="0419001B" w:tentative="1">
      <w:start w:val="1"/>
      <w:numFmt w:val="lowerRoman"/>
      <w:lvlText w:val="%3."/>
      <w:lvlJc w:val="right"/>
      <w:pPr>
        <w:ind w:left="5025" w:hanging="180"/>
      </w:pPr>
    </w:lvl>
    <w:lvl w:ilvl="3" w:tplc="0419000F" w:tentative="1">
      <w:start w:val="1"/>
      <w:numFmt w:val="decimal"/>
      <w:lvlText w:val="%4."/>
      <w:lvlJc w:val="left"/>
      <w:pPr>
        <w:ind w:left="5745" w:hanging="360"/>
      </w:pPr>
    </w:lvl>
    <w:lvl w:ilvl="4" w:tplc="04190019" w:tentative="1">
      <w:start w:val="1"/>
      <w:numFmt w:val="lowerLetter"/>
      <w:lvlText w:val="%5."/>
      <w:lvlJc w:val="left"/>
      <w:pPr>
        <w:ind w:left="6465" w:hanging="360"/>
      </w:pPr>
    </w:lvl>
    <w:lvl w:ilvl="5" w:tplc="0419001B" w:tentative="1">
      <w:start w:val="1"/>
      <w:numFmt w:val="lowerRoman"/>
      <w:lvlText w:val="%6."/>
      <w:lvlJc w:val="right"/>
      <w:pPr>
        <w:ind w:left="7185" w:hanging="180"/>
      </w:pPr>
    </w:lvl>
    <w:lvl w:ilvl="6" w:tplc="0419000F" w:tentative="1">
      <w:start w:val="1"/>
      <w:numFmt w:val="decimal"/>
      <w:lvlText w:val="%7."/>
      <w:lvlJc w:val="left"/>
      <w:pPr>
        <w:ind w:left="7905" w:hanging="360"/>
      </w:pPr>
    </w:lvl>
    <w:lvl w:ilvl="7" w:tplc="04190019" w:tentative="1">
      <w:start w:val="1"/>
      <w:numFmt w:val="lowerLetter"/>
      <w:lvlText w:val="%8."/>
      <w:lvlJc w:val="left"/>
      <w:pPr>
        <w:ind w:left="8625" w:hanging="360"/>
      </w:pPr>
    </w:lvl>
    <w:lvl w:ilvl="8" w:tplc="041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15">
    <w:nsid w:val="769042D5"/>
    <w:multiLevelType w:val="hybridMultilevel"/>
    <w:tmpl w:val="8D1A9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72062C"/>
    <w:multiLevelType w:val="hybridMultilevel"/>
    <w:tmpl w:val="D0AE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EE1E89"/>
    <w:multiLevelType w:val="hybridMultilevel"/>
    <w:tmpl w:val="3DDC8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437745"/>
    <w:multiLevelType w:val="hybridMultilevel"/>
    <w:tmpl w:val="C4DA7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5B3D78"/>
    <w:multiLevelType w:val="hybridMultilevel"/>
    <w:tmpl w:val="EB3275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4"/>
  </w:num>
  <w:num w:numId="3">
    <w:abstractNumId w:val="18"/>
  </w:num>
  <w:num w:numId="4">
    <w:abstractNumId w:val="3"/>
  </w:num>
  <w:num w:numId="5">
    <w:abstractNumId w:val="0"/>
  </w:num>
  <w:num w:numId="6">
    <w:abstractNumId w:val="1"/>
  </w:num>
  <w:num w:numId="7">
    <w:abstractNumId w:val="2"/>
  </w:num>
  <w:num w:numId="8">
    <w:abstractNumId w:val="7"/>
  </w:num>
  <w:num w:numId="9">
    <w:abstractNumId w:val="19"/>
  </w:num>
  <w:num w:numId="10">
    <w:abstractNumId w:val="11"/>
  </w:num>
  <w:num w:numId="11">
    <w:abstractNumId w:val="15"/>
  </w:num>
  <w:num w:numId="12">
    <w:abstractNumId w:val="6"/>
  </w:num>
  <w:num w:numId="13">
    <w:abstractNumId w:val="8"/>
  </w:num>
  <w:num w:numId="14">
    <w:abstractNumId w:val="13"/>
  </w:num>
  <w:num w:numId="15">
    <w:abstractNumId w:val="5"/>
  </w:num>
  <w:num w:numId="16">
    <w:abstractNumId w:val="9"/>
  </w:num>
  <w:num w:numId="17">
    <w:abstractNumId w:val="17"/>
  </w:num>
  <w:num w:numId="18">
    <w:abstractNumId w:val="10"/>
  </w:num>
  <w:num w:numId="19">
    <w:abstractNumId w:val="1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CA6"/>
    <w:rsid w:val="000130A8"/>
    <w:rsid w:val="00023932"/>
    <w:rsid w:val="000831EC"/>
    <w:rsid w:val="0008610E"/>
    <w:rsid w:val="00091908"/>
    <w:rsid w:val="0009528B"/>
    <w:rsid w:val="000A34C2"/>
    <w:rsid w:val="000C4353"/>
    <w:rsid w:val="00104512"/>
    <w:rsid w:val="001577BC"/>
    <w:rsid w:val="00201BE5"/>
    <w:rsid w:val="002021C5"/>
    <w:rsid w:val="002031DA"/>
    <w:rsid w:val="00234A2A"/>
    <w:rsid w:val="00235CD7"/>
    <w:rsid w:val="0028696C"/>
    <w:rsid w:val="002B2B2B"/>
    <w:rsid w:val="002C5695"/>
    <w:rsid w:val="002D4640"/>
    <w:rsid w:val="003308FF"/>
    <w:rsid w:val="00365CAD"/>
    <w:rsid w:val="00382697"/>
    <w:rsid w:val="00390EF2"/>
    <w:rsid w:val="003C6B09"/>
    <w:rsid w:val="003E3B69"/>
    <w:rsid w:val="004F3DDE"/>
    <w:rsid w:val="00513860"/>
    <w:rsid w:val="00517320"/>
    <w:rsid w:val="00543A40"/>
    <w:rsid w:val="005458CB"/>
    <w:rsid w:val="005B53E2"/>
    <w:rsid w:val="005E11B0"/>
    <w:rsid w:val="005F0CDB"/>
    <w:rsid w:val="006176CF"/>
    <w:rsid w:val="00667A4C"/>
    <w:rsid w:val="006708FF"/>
    <w:rsid w:val="00685CA1"/>
    <w:rsid w:val="006C40F3"/>
    <w:rsid w:val="006D33CB"/>
    <w:rsid w:val="006F7310"/>
    <w:rsid w:val="0073595F"/>
    <w:rsid w:val="007B1EC5"/>
    <w:rsid w:val="007C7060"/>
    <w:rsid w:val="007F6166"/>
    <w:rsid w:val="00817F9D"/>
    <w:rsid w:val="008230DF"/>
    <w:rsid w:val="00856827"/>
    <w:rsid w:val="00862237"/>
    <w:rsid w:val="00887504"/>
    <w:rsid w:val="00912B7B"/>
    <w:rsid w:val="00953643"/>
    <w:rsid w:val="009568A2"/>
    <w:rsid w:val="00983F61"/>
    <w:rsid w:val="009A54AA"/>
    <w:rsid w:val="009B0424"/>
    <w:rsid w:val="009D1470"/>
    <w:rsid w:val="009D5EDE"/>
    <w:rsid w:val="00A046C7"/>
    <w:rsid w:val="00A2324F"/>
    <w:rsid w:val="00AC6EB2"/>
    <w:rsid w:val="00AE46CB"/>
    <w:rsid w:val="00B02606"/>
    <w:rsid w:val="00B03FCB"/>
    <w:rsid w:val="00BB6A42"/>
    <w:rsid w:val="00BF0C36"/>
    <w:rsid w:val="00BF2304"/>
    <w:rsid w:val="00BF59A5"/>
    <w:rsid w:val="00C262CE"/>
    <w:rsid w:val="00C42CA6"/>
    <w:rsid w:val="00C6272D"/>
    <w:rsid w:val="00C62F42"/>
    <w:rsid w:val="00CC4556"/>
    <w:rsid w:val="00CD5598"/>
    <w:rsid w:val="00CD6944"/>
    <w:rsid w:val="00CE7D71"/>
    <w:rsid w:val="00D434D0"/>
    <w:rsid w:val="00D742C2"/>
    <w:rsid w:val="00D848AF"/>
    <w:rsid w:val="00DE3E53"/>
    <w:rsid w:val="00DF48C3"/>
    <w:rsid w:val="00E02AC7"/>
    <w:rsid w:val="00E312B7"/>
    <w:rsid w:val="00E54E94"/>
    <w:rsid w:val="00E70E7F"/>
    <w:rsid w:val="00E77E28"/>
    <w:rsid w:val="00E852CC"/>
    <w:rsid w:val="00E8648E"/>
    <w:rsid w:val="00E92047"/>
    <w:rsid w:val="00EA49C6"/>
    <w:rsid w:val="00EA4FB9"/>
    <w:rsid w:val="00EE4FFC"/>
    <w:rsid w:val="00F17922"/>
    <w:rsid w:val="00F42E9E"/>
    <w:rsid w:val="00F43ED3"/>
    <w:rsid w:val="00F75579"/>
    <w:rsid w:val="00F8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CA6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6F7310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6F7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BB6A4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BB6A4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9">
    <w:name w:val="Hyperlink"/>
    <w:rsid w:val="00A2324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53643"/>
    <w:pPr>
      <w:ind w:left="720"/>
      <w:contextualSpacing/>
    </w:pPr>
  </w:style>
  <w:style w:type="character" w:customStyle="1" w:styleId="ab">
    <w:name w:val="Основной текст_"/>
    <w:basedOn w:val="a0"/>
    <w:link w:val="1"/>
    <w:rsid w:val="00B03F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B03FCB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  <w:style w:type="paragraph" w:customStyle="1" w:styleId="ac">
    <w:name w:val="Содержимое таблицы"/>
    <w:basedOn w:val="a"/>
    <w:rsid w:val="00DF48C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d">
    <w:name w:val="Table Grid"/>
    <w:basedOn w:val="a1"/>
    <w:uiPriority w:val="59"/>
    <w:rsid w:val="001577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F2304"/>
  </w:style>
  <w:style w:type="character" w:styleId="ae">
    <w:name w:val="Emphasis"/>
    <w:basedOn w:val="a0"/>
    <w:uiPriority w:val="20"/>
    <w:qFormat/>
    <w:rsid w:val="00CD694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2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2CA6"/>
    <w:rPr>
      <w:rFonts w:ascii="Tahoma" w:hAnsi="Tahoma" w:cs="Tahoma"/>
      <w:sz w:val="16"/>
      <w:szCs w:val="16"/>
    </w:rPr>
  </w:style>
  <w:style w:type="paragraph" w:styleId="a5">
    <w:name w:val="No Spacing"/>
    <w:uiPriority w:val="99"/>
    <w:qFormat/>
    <w:rsid w:val="006F7310"/>
    <w:pPr>
      <w:spacing w:after="0" w:line="240" w:lineRule="auto"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6F7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rsid w:val="00BB6A4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8">
    <w:name w:val="Основной текст Знак"/>
    <w:basedOn w:val="a0"/>
    <w:link w:val="a7"/>
    <w:rsid w:val="00BB6A42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9">
    <w:name w:val="Hyperlink"/>
    <w:rsid w:val="00A2324F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53643"/>
    <w:pPr>
      <w:ind w:left="720"/>
      <w:contextualSpacing/>
    </w:pPr>
  </w:style>
  <w:style w:type="character" w:customStyle="1" w:styleId="ab">
    <w:name w:val="Основной текст_"/>
    <w:basedOn w:val="a0"/>
    <w:link w:val="1"/>
    <w:rsid w:val="00B03FC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">
    <w:name w:val="Основной текст1"/>
    <w:basedOn w:val="a"/>
    <w:link w:val="ab"/>
    <w:rsid w:val="00B03FCB"/>
    <w:pPr>
      <w:shd w:val="clear" w:color="auto" w:fill="FFFFFF"/>
      <w:spacing w:after="0" w:line="278" w:lineRule="exact"/>
      <w:ind w:hanging="720"/>
    </w:pPr>
    <w:rPr>
      <w:rFonts w:ascii="Times New Roman" w:eastAsia="Times New Roman" w:hAnsi="Times New Roman" w:cs="Times New Roman"/>
    </w:rPr>
  </w:style>
  <w:style w:type="paragraph" w:customStyle="1" w:styleId="ac">
    <w:name w:val="Содержимое таблицы"/>
    <w:basedOn w:val="a"/>
    <w:rsid w:val="00DF48C3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d">
    <w:name w:val="Table Grid"/>
    <w:basedOn w:val="a1"/>
    <w:uiPriority w:val="59"/>
    <w:rsid w:val="001577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F2304"/>
  </w:style>
  <w:style w:type="character" w:styleId="ae">
    <w:name w:val="Emphasis"/>
    <w:basedOn w:val="a0"/>
    <w:uiPriority w:val="20"/>
    <w:qFormat/>
    <w:rsid w:val="00CD694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37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dtvah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6664891-2473-4790-BEFF-E3C3115F8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Гульчачак</cp:lastModifiedBy>
  <cp:revision>5</cp:revision>
  <cp:lastPrinted>2016-06-14T07:21:00Z</cp:lastPrinted>
  <dcterms:created xsi:type="dcterms:W3CDTF">2017-06-20T10:43:00Z</dcterms:created>
  <dcterms:modified xsi:type="dcterms:W3CDTF">2017-10-05T10:25:00Z</dcterms:modified>
</cp:coreProperties>
</file>